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0022" w:rsidRPr="002C6094" w:rsidRDefault="00580022" w:rsidP="00580022">
      <w:pPr>
        <w:pStyle w:val="Ttulo"/>
        <w:suppressAutoHyphens/>
        <w:rPr>
          <w:bCs/>
          <w:szCs w:val="24"/>
        </w:rPr>
      </w:pPr>
      <w:r w:rsidRPr="002C6094">
        <w:rPr>
          <w:bCs/>
          <w:szCs w:val="24"/>
        </w:rPr>
        <w:t xml:space="preserve">PROCESSO ADMINISTRATIVO LICITATÓRIO N° </w:t>
      </w:r>
      <w:r>
        <w:rPr>
          <w:bCs/>
          <w:szCs w:val="24"/>
        </w:rPr>
        <w:t>29</w:t>
      </w:r>
      <w:r w:rsidRPr="002C6094">
        <w:rPr>
          <w:bCs/>
          <w:szCs w:val="24"/>
        </w:rPr>
        <w:t xml:space="preserve">/2018 </w:t>
      </w:r>
    </w:p>
    <w:p w:rsidR="00580022" w:rsidRPr="002C6094" w:rsidRDefault="00580022" w:rsidP="00580022">
      <w:pPr>
        <w:pStyle w:val="Ttulo"/>
        <w:suppressAutoHyphens/>
        <w:rPr>
          <w:bCs/>
          <w:szCs w:val="24"/>
        </w:rPr>
      </w:pPr>
      <w:r w:rsidRPr="002C6094">
        <w:rPr>
          <w:bCs/>
          <w:szCs w:val="24"/>
        </w:rPr>
        <w:t xml:space="preserve">EDITAL DE TOMADA DE PREÇOS N° </w:t>
      </w:r>
      <w:r>
        <w:rPr>
          <w:bCs/>
          <w:szCs w:val="24"/>
        </w:rPr>
        <w:t>4</w:t>
      </w:r>
      <w:r w:rsidRPr="002C6094">
        <w:rPr>
          <w:bCs/>
          <w:szCs w:val="24"/>
        </w:rPr>
        <w:t>/2018</w:t>
      </w:r>
    </w:p>
    <w:p w:rsidR="00580022" w:rsidRPr="002C6094" w:rsidRDefault="00580022" w:rsidP="00580022">
      <w:pPr>
        <w:jc w:val="both"/>
      </w:pPr>
    </w:p>
    <w:p w:rsidR="00580022" w:rsidRPr="002C6094" w:rsidRDefault="00580022" w:rsidP="00580022">
      <w:pPr>
        <w:jc w:val="both"/>
      </w:pPr>
      <w:r w:rsidRPr="002C6094">
        <w:rPr>
          <w:b/>
        </w:rPr>
        <w:t>A PREFEITURA DO MUNICÍPIO DE ATALANTA,</w:t>
      </w:r>
      <w:r w:rsidRPr="002C6094">
        <w:t xml:space="preserve"> pessoa jurídica de direito público, inscrito no CNPJ sob o nº. 83.102.616/0001-09, representado neste ato pelo prefeito o Sr. </w:t>
      </w:r>
      <w:r w:rsidRPr="0054446D">
        <w:rPr>
          <w:b/>
        </w:rPr>
        <w:t>JUAREZ MIGUEL RODERMEL</w:t>
      </w:r>
      <w:r w:rsidRPr="002C6094">
        <w:t xml:space="preserve">, comunica aos interessados que fará realizar licitação na modalidade </w:t>
      </w:r>
      <w:r w:rsidRPr="002C6094">
        <w:rPr>
          <w:b/>
        </w:rPr>
        <w:t xml:space="preserve">TOMADA DE PREÇOS, </w:t>
      </w:r>
      <w:r w:rsidRPr="002C6094">
        <w:t>visando à execução dos serviços</w:t>
      </w:r>
      <w:r>
        <w:t xml:space="preserve"> do</w:t>
      </w:r>
      <w:r w:rsidRPr="002C6094">
        <w:t xml:space="preserve"> objeto abaixo indicado. </w:t>
      </w:r>
      <w:r w:rsidRPr="006C06B0">
        <w:rPr>
          <w:b/>
          <w:u w:val="single"/>
        </w:rPr>
        <w:t xml:space="preserve">Os Envelopes de “HABILITAÇÃO” e “PROPOSTA DE PREÇOS” deverão ser protocolados junto a Setor de Protocolo, localizada na sede deste Município – Avenida XV de Novembro, 1030 - Centro, Atalanta, SC, até as </w:t>
      </w:r>
      <w:r>
        <w:rPr>
          <w:b/>
          <w:u w:val="single"/>
        </w:rPr>
        <w:t>08</w:t>
      </w:r>
      <w:r w:rsidRPr="006C06B0">
        <w:rPr>
          <w:b/>
          <w:u w:val="single"/>
        </w:rPr>
        <w:t>:30</w:t>
      </w:r>
      <w:r w:rsidRPr="006C06B0">
        <w:rPr>
          <w:b/>
          <w:bCs/>
          <w:u w:val="single"/>
        </w:rPr>
        <w:t xml:space="preserve"> </w:t>
      </w:r>
      <w:r w:rsidRPr="006C06B0">
        <w:rPr>
          <w:b/>
          <w:u w:val="single"/>
        </w:rPr>
        <w:t xml:space="preserve">horas do dia </w:t>
      </w:r>
      <w:r>
        <w:rPr>
          <w:b/>
          <w:u w:val="single"/>
        </w:rPr>
        <w:t>07</w:t>
      </w:r>
      <w:r w:rsidRPr="006C06B0">
        <w:rPr>
          <w:b/>
          <w:u w:val="single"/>
        </w:rPr>
        <w:t xml:space="preserve"> de dezembro de 2018</w:t>
      </w:r>
      <w:r w:rsidRPr="006C06B0">
        <w:t xml:space="preserve"> ou do primeiro dia útil subseqüente, na hipótese de não haver expediente nesta data,</w:t>
      </w:r>
      <w:r w:rsidRPr="006C06B0">
        <w:rPr>
          <w:b/>
        </w:rPr>
        <w:t xml:space="preserve"> </w:t>
      </w:r>
      <w:r w:rsidRPr="006C06B0">
        <w:rPr>
          <w:b/>
          <w:u w:val="single"/>
        </w:rPr>
        <w:t xml:space="preserve">para abertura no dia </w:t>
      </w:r>
      <w:r>
        <w:rPr>
          <w:b/>
          <w:u w:val="single"/>
        </w:rPr>
        <w:t>07</w:t>
      </w:r>
      <w:r w:rsidRPr="006C06B0">
        <w:rPr>
          <w:b/>
          <w:u w:val="single"/>
        </w:rPr>
        <w:t xml:space="preserve"> de dezembro de 2018 às </w:t>
      </w:r>
      <w:r>
        <w:rPr>
          <w:b/>
          <w:u w:val="single"/>
        </w:rPr>
        <w:t>09</w:t>
      </w:r>
      <w:r w:rsidRPr="006C06B0">
        <w:rPr>
          <w:b/>
          <w:u w:val="single"/>
        </w:rPr>
        <w:t>:</w:t>
      </w:r>
      <w:r>
        <w:rPr>
          <w:b/>
          <w:u w:val="single"/>
        </w:rPr>
        <w:t>00</w:t>
      </w:r>
      <w:r w:rsidRPr="006C06B0">
        <w:rPr>
          <w:b/>
          <w:u w:val="single"/>
        </w:rPr>
        <w:t xml:space="preserve"> </w:t>
      </w:r>
      <w:r w:rsidRPr="006C06B0">
        <w:rPr>
          <w:b/>
          <w:bCs/>
          <w:u w:val="single"/>
        </w:rPr>
        <w:t>horas</w:t>
      </w:r>
      <w:r w:rsidRPr="006C06B0">
        <w:rPr>
          <w:b/>
          <w:u w:val="single"/>
        </w:rPr>
        <w:t>,</w:t>
      </w:r>
      <w:r w:rsidRPr="006C06B0">
        <w:t xml:space="preserve"> ocasião em que se dará início da abertura dos envel</w:t>
      </w:r>
      <w:r>
        <w:t>opes. A presente licitação será</w:t>
      </w:r>
      <w:r w:rsidRPr="002C6094">
        <w:rPr>
          <w:bCs/>
        </w:rPr>
        <w:t xml:space="preserve"> forma de execução indireta </w:t>
      </w:r>
      <w:r w:rsidRPr="00D83F54">
        <w:rPr>
          <w:bCs/>
        </w:rPr>
        <w:t xml:space="preserve">em </w:t>
      </w:r>
      <w:r w:rsidRPr="00D83F54">
        <w:t xml:space="preserve">regime de </w:t>
      </w:r>
      <w:r w:rsidRPr="00D83F54">
        <w:rPr>
          <w:b/>
        </w:rPr>
        <w:t>EMPREITADA POR PREÇO GLOBAL</w:t>
      </w:r>
      <w:r w:rsidRPr="00D83F54">
        <w:t>,</w:t>
      </w:r>
      <w:r>
        <w:t xml:space="preserve"> forma de julgamento </w:t>
      </w:r>
      <w:r w:rsidRPr="00CB2D70">
        <w:rPr>
          <w:b/>
        </w:rPr>
        <w:t>MENOR PREÇO POR LOTE</w:t>
      </w:r>
      <w:r w:rsidRPr="002C6094">
        <w:t xml:space="preserve"> consoante as condições estatuídas neste Edital, e será regida pela Lei Federal nº 8.666/93 e alterações posteriores. </w:t>
      </w:r>
    </w:p>
    <w:p w:rsidR="00580022" w:rsidRPr="002C6094" w:rsidRDefault="00580022" w:rsidP="00580022">
      <w:pPr>
        <w:suppressAutoHyphens/>
        <w:jc w:val="both"/>
      </w:pPr>
    </w:p>
    <w:p w:rsidR="00580022" w:rsidRPr="002C6094" w:rsidRDefault="00580022" w:rsidP="00580022">
      <w:pPr>
        <w:suppressAutoHyphens/>
        <w:ind w:firstLine="1418"/>
        <w:jc w:val="both"/>
        <w:rPr>
          <w:b/>
          <w:bCs/>
        </w:rPr>
      </w:pPr>
      <w:r w:rsidRPr="002C6094">
        <w:rPr>
          <w:b/>
          <w:bCs/>
        </w:rPr>
        <w:t>1 – DO OBJETO</w:t>
      </w:r>
    </w:p>
    <w:p w:rsidR="00580022" w:rsidRPr="002C6094" w:rsidRDefault="00580022" w:rsidP="00580022">
      <w:pPr>
        <w:suppressAutoHyphens/>
        <w:ind w:left="698" w:firstLine="720"/>
        <w:jc w:val="both"/>
        <w:outlineLvl w:val="0"/>
        <w:rPr>
          <w:b/>
          <w:bCs/>
        </w:rPr>
      </w:pPr>
    </w:p>
    <w:p w:rsidR="00580022" w:rsidRPr="00DF701E" w:rsidRDefault="00580022" w:rsidP="00580022">
      <w:pPr>
        <w:suppressAutoHyphens/>
        <w:ind w:firstLine="1418"/>
        <w:jc w:val="both"/>
        <w:rPr>
          <w:b/>
          <w:highlight w:val="yellow"/>
        </w:rPr>
      </w:pPr>
      <w:r w:rsidRPr="00571594">
        <w:rPr>
          <w:b/>
        </w:rPr>
        <w:t>1.1 - CONTRATAÇÃO DE EMPRESA ESPECIALIZADA (EMPREITADA</w:t>
      </w:r>
      <w:r>
        <w:rPr>
          <w:b/>
        </w:rPr>
        <w:t xml:space="preserve"> POR PREÇO </w:t>
      </w:r>
      <w:r w:rsidRPr="00571594">
        <w:rPr>
          <w:b/>
        </w:rPr>
        <w:t xml:space="preserve">GLOBAL), PARA </w:t>
      </w:r>
      <w:r>
        <w:rPr>
          <w:b/>
        </w:rPr>
        <w:t>EFETUAR A RECUPERAÇÃO DE ESTRADAS VICINAIS, SENDO ELAS: ATA 025 (EXTENÇÃO: 9.496,00 METROS) E ATA 060 (EXTENÇÃO: 6.009,00 METROS)</w:t>
      </w:r>
      <w:r w:rsidRPr="00DF701E">
        <w:rPr>
          <w:b/>
        </w:rPr>
        <w:t xml:space="preserve">, </w:t>
      </w:r>
      <w:r>
        <w:rPr>
          <w:b/>
        </w:rPr>
        <w:t>COM FORNECIMENTO MATERIAIS, MÃO-DE-OBRA, MÁQUINAS, CAMINHÕES E DEMAIS MATERIAIS E EQUIPAMENTOS QUE NECESSÁRIOS A EXECUÇÃO, ATRAVÉS DA PROPOSTA</w:t>
      </w:r>
      <w:r w:rsidRPr="007B5864">
        <w:rPr>
          <w:b/>
        </w:rPr>
        <w:t xml:space="preserve"> Nº 104067/2017</w:t>
      </w:r>
      <w:r>
        <w:rPr>
          <w:b/>
        </w:rPr>
        <w:t xml:space="preserve"> – CONVÊNIO Nº 866449/2017</w:t>
      </w:r>
      <w:r w:rsidRPr="007B5864">
        <w:rPr>
          <w:b/>
        </w:rPr>
        <w:t xml:space="preserve"> </w:t>
      </w:r>
      <w:r w:rsidRPr="00DF701E">
        <w:rPr>
          <w:b/>
        </w:rPr>
        <w:t xml:space="preserve">ENTRE O MUNICÍPIO DE </w:t>
      </w:r>
      <w:r w:rsidRPr="00411D0B">
        <w:rPr>
          <w:b/>
        </w:rPr>
        <w:t>ATALANTA E O MINISTÉRIO DA INTEGRAÇÃO NACIONAL, CONFORME</w:t>
      </w:r>
      <w:r w:rsidRPr="00DF701E">
        <w:rPr>
          <w:b/>
        </w:rPr>
        <w:t xml:space="preserve"> MEMORIAL DESCRITIVO, QUADRO DE QUANTITATIVOS, CRONOGRAMA FÍSICO FINANCEIRO E PROJETOS, QUE FAZEM PARTE DO ANEXO I DO PRESENTE EDITAL.</w:t>
      </w:r>
    </w:p>
    <w:p w:rsidR="00580022" w:rsidRPr="002C6094" w:rsidRDefault="00580022" w:rsidP="00580022">
      <w:pPr>
        <w:suppressAutoHyphens/>
        <w:ind w:firstLine="1418"/>
        <w:jc w:val="both"/>
        <w:rPr>
          <w:color w:val="C00000"/>
        </w:rPr>
      </w:pPr>
    </w:p>
    <w:p w:rsidR="00580022" w:rsidRPr="002C6094" w:rsidRDefault="00580022" w:rsidP="00580022">
      <w:pPr>
        <w:widowControl w:val="0"/>
        <w:autoSpaceDE w:val="0"/>
        <w:autoSpaceDN w:val="0"/>
        <w:adjustRightInd w:val="0"/>
        <w:ind w:firstLine="1418"/>
        <w:jc w:val="both"/>
      </w:pPr>
      <w:r w:rsidRPr="002C6094">
        <w:t xml:space="preserve">1.2 – Para cumprimento do disposto no art. 67, § 1° e § 2° da Lei de Licitações, fica designado </w:t>
      </w:r>
      <w:r>
        <w:t>a</w:t>
      </w:r>
      <w:r w:rsidRPr="002C6094">
        <w:t xml:space="preserve"> </w:t>
      </w:r>
      <w:r w:rsidRPr="00571594">
        <w:rPr>
          <w:b/>
        </w:rPr>
        <w:t>Servidora Público Municipal a Sra. Catiucia Keli Sievers</w:t>
      </w:r>
      <w:r w:rsidRPr="002C6094">
        <w:rPr>
          <w:b/>
        </w:rPr>
        <w:t xml:space="preserve">, </w:t>
      </w:r>
      <w:r w:rsidRPr="002C6094">
        <w:t>Engenheira responsável da Prefeitura Municipal, para acompanhamento e fiscalização da execução do contrato.</w:t>
      </w:r>
    </w:p>
    <w:p w:rsidR="00580022" w:rsidRPr="002C6094" w:rsidRDefault="00580022" w:rsidP="00580022">
      <w:pPr>
        <w:jc w:val="both"/>
      </w:pPr>
    </w:p>
    <w:p w:rsidR="00580022" w:rsidRPr="002C6094" w:rsidRDefault="00580022" w:rsidP="00580022">
      <w:pPr>
        <w:ind w:firstLine="1418"/>
        <w:jc w:val="both"/>
      </w:pPr>
      <w:r w:rsidRPr="002C6094">
        <w:t xml:space="preserve"> </w:t>
      </w:r>
      <w:r w:rsidRPr="002C6094">
        <w:tab/>
        <w:t>1.2.1 – Tal representante anotará em registro próprio todas as ocorrências relacionadas com a execução do contrato, determinando o que for necessário à regularização das faltas ou defeitos observados;</w:t>
      </w:r>
    </w:p>
    <w:p w:rsidR="00580022" w:rsidRPr="002C6094" w:rsidRDefault="00580022" w:rsidP="00580022">
      <w:pPr>
        <w:ind w:firstLine="1418"/>
        <w:jc w:val="both"/>
      </w:pPr>
    </w:p>
    <w:p w:rsidR="00580022" w:rsidRPr="002C6094" w:rsidRDefault="00580022" w:rsidP="00580022">
      <w:pPr>
        <w:ind w:firstLine="1418"/>
        <w:jc w:val="both"/>
      </w:pPr>
      <w:r w:rsidRPr="002C6094">
        <w:t xml:space="preserve"> </w:t>
      </w:r>
      <w:r w:rsidRPr="002C6094">
        <w:tab/>
        <w:t>1.2.2 – As decisões e providências que ultrapassarem a competência da representante deverão ser solicitadas a seus superiores em tempo hábil para a adoção das medidas convenientes.</w:t>
      </w:r>
    </w:p>
    <w:p w:rsidR="00580022" w:rsidRPr="002C6094" w:rsidRDefault="00580022" w:rsidP="00580022">
      <w:pPr>
        <w:suppressAutoHyphens/>
        <w:ind w:left="698" w:firstLine="720"/>
        <w:jc w:val="both"/>
        <w:outlineLvl w:val="0"/>
        <w:rPr>
          <w:b/>
          <w:bCs/>
        </w:rPr>
      </w:pPr>
    </w:p>
    <w:p w:rsidR="00580022" w:rsidRPr="002C6094" w:rsidRDefault="00580022" w:rsidP="00580022">
      <w:pPr>
        <w:suppressAutoHyphens/>
        <w:ind w:left="698" w:firstLine="720"/>
        <w:jc w:val="both"/>
        <w:outlineLvl w:val="0"/>
        <w:rPr>
          <w:b/>
          <w:bCs/>
        </w:rPr>
      </w:pPr>
      <w:r w:rsidRPr="002C6094">
        <w:rPr>
          <w:b/>
          <w:bCs/>
        </w:rPr>
        <w:t>2 – DAS CONDIÇÕES PARA PARTICIPAÇÃO</w:t>
      </w:r>
    </w:p>
    <w:p w:rsidR="00580022" w:rsidRPr="002C6094" w:rsidRDefault="00580022" w:rsidP="00580022">
      <w:pPr>
        <w:suppressAutoHyphens/>
        <w:ind w:firstLine="1418"/>
        <w:jc w:val="both"/>
      </w:pPr>
    </w:p>
    <w:p w:rsidR="00580022" w:rsidRPr="002C6094" w:rsidRDefault="00580022" w:rsidP="00580022">
      <w:pPr>
        <w:suppressAutoHyphens/>
        <w:ind w:firstLine="1418"/>
        <w:jc w:val="both"/>
      </w:pPr>
      <w:r w:rsidRPr="002C6094">
        <w:t xml:space="preserve">2.1 – Estar cadastrado junto à Administração até 3° (terceiro) dia anterior à data do recebimento da proposta, de acordo com os artigos 22, § 2º e </w:t>
      </w:r>
      <w:smartTag w:uri="urn:schemas-microsoft-com:office:smarttags" w:element="metricconverter">
        <w:smartTagPr>
          <w:attr w:name="ProductID" w:val="27 a"/>
        </w:smartTagPr>
        <w:r w:rsidRPr="002C6094">
          <w:t>27 a</w:t>
        </w:r>
      </w:smartTag>
      <w:r w:rsidRPr="002C6094">
        <w:t xml:space="preserve"> 32 da Lei 8.666/93.</w:t>
      </w:r>
    </w:p>
    <w:p w:rsidR="00580022" w:rsidRPr="006A17D8" w:rsidRDefault="00580022" w:rsidP="00580022">
      <w:pPr>
        <w:suppressAutoHyphens/>
        <w:ind w:firstLine="1418"/>
        <w:jc w:val="both"/>
      </w:pPr>
    </w:p>
    <w:p w:rsidR="00580022" w:rsidRPr="006A17D8" w:rsidRDefault="00580022" w:rsidP="00580022">
      <w:pPr>
        <w:suppressAutoHyphens/>
        <w:ind w:firstLine="1418"/>
        <w:jc w:val="both"/>
      </w:pPr>
      <w:r w:rsidRPr="006A17D8">
        <w:t>2.2 – Retirar na íntegra o Edital e seus Anexos, no endereço mencionado abaixo,</w:t>
      </w:r>
      <w:r>
        <w:t xml:space="preserve"> ou no endereço eletrônico </w:t>
      </w:r>
      <w:hyperlink r:id="rId5" w:history="1">
        <w:r w:rsidRPr="000429C4">
          <w:rPr>
            <w:rStyle w:val="Hyperlink"/>
          </w:rPr>
          <w:t>https://www.atalanta.sc.gov.br/</w:t>
        </w:r>
      </w:hyperlink>
      <w:r>
        <w:t xml:space="preserve"> </w:t>
      </w:r>
      <w:r w:rsidRPr="006A17D8">
        <w:t xml:space="preserve">ou solicitar através no e-mail: </w:t>
      </w:r>
      <w:hyperlink r:id="rId6" w:history="1">
        <w:r w:rsidRPr="006A17D8">
          <w:rPr>
            <w:rStyle w:val="Hyperlink"/>
            <w:color w:val="auto"/>
          </w:rPr>
          <w:t>licitacao@atalanta.sc.gov.br</w:t>
        </w:r>
      </w:hyperlink>
      <w:hyperlink r:id="rId7" w:history="1"/>
      <w:r w:rsidRPr="006A17D8">
        <w:t>. O Edital será fornecido impresso, mas os seus anexos apenas em CD, onde a empresa será responsável para fazer as cópias necessárias para sua utilização.</w:t>
      </w:r>
    </w:p>
    <w:p w:rsidR="00580022" w:rsidRPr="002C6094" w:rsidRDefault="00580022" w:rsidP="00580022">
      <w:pPr>
        <w:suppressAutoHyphens/>
        <w:ind w:firstLine="1418"/>
        <w:jc w:val="both"/>
      </w:pPr>
    </w:p>
    <w:p w:rsidR="00580022" w:rsidRPr="00940CDA" w:rsidRDefault="00580022" w:rsidP="00580022">
      <w:pPr>
        <w:suppressAutoHyphens/>
        <w:ind w:firstLine="1418"/>
        <w:jc w:val="both"/>
      </w:pPr>
      <w:r w:rsidRPr="00940CDA">
        <w:t xml:space="preserve">2.3 – Fazer visita técnica do Local da Obra, pelo engenheiro/arquiteto responsável da Empresa ou Sócio administrador da mesma, para reconhecimento do local, onde será emitido um Atestado de Visita pelo Departamento de Licitações, que será obrigatoriamente anexar junto aos documentos de habilitação, caso contrário a empresa será desclassificada. </w:t>
      </w:r>
    </w:p>
    <w:p w:rsidR="00580022" w:rsidRPr="006A17D8" w:rsidRDefault="00580022" w:rsidP="00580022">
      <w:pPr>
        <w:suppressAutoHyphens/>
        <w:ind w:firstLine="1418"/>
        <w:jc w:val="both"/>
      </w:pPr>
    </w:p>
    <w:p w:rsidR="00580022" w:rsidRPr="00AB0AD7" w:rsidRDefault="00580022" w:rsidP="00580022">
      <w:pPr>
        <w:suppressAutoHyphens/>
        <w:ind w:firstLine="1418"/>
        <w:jc w:val="both"/>
      </w:pPr>
      <w:r w:rsidRPr="00F10FA5">
        <w:rPr>
          <w:b/>
        </w:rPr>
        <w:t xml:space="preserve">Obs.: A visita deverá ser agendada com antecedência com a Sra. Jéssica Alana dos Santos, no telefone (47) 3535-0015 e endereço eletrônico </w:t>
      </w:r>
      <w:r w:rsidRPr="00AB0AD7">
        <w:rPr>
          <w:b/>
        </w:rPr>
        <w:t>licitacao@atalanta.sc.gov.br</w:t>
      </w:r>
      <w:r w:rsidRPr="00AB0AD7">
        <w:t>.</w:t>
      </w:r>
    </w:p>
    <w:p w:rsidR="00580022" w:rsidRPr="00AB0AD7" w:rsidRDefault="00580022" w:rsidP="00580022">
      <w:pPr>
        <w:suppressAutoHyphens/>
        <w:ind w:firstLine="1418"/>
        <w:jc w:val="both"/>
      </w:pPr>
    </w:p>
    <w:p w:rsidR="00580022" w:rsidRPr="00AB0AD7" w:rsidRDefault="00580022" w:rsidP="00580022">
      <w:pPr>
        <w:suppressAutoHyphens/>
        <w:ind w:firstLine="1418"/>
        <w:jc w:val="both"/>
        <w:rPr>
          <w:bCs/>
        </w:rPr>
      </w:pPr>
      <w:r w:rsidRPr="00AB0AD7">
        <w:t xml:space="preserve">2.4 – O valor máximo que o Município se propõe a pagar pelo objeto licitado para o </w:t>
      </w:r>
      <w:r w:rsidRPr="00AB0AD7">
        <w:rPr>
          <w:b/>
        </w:rPr>
        <w:t>LOTE 1</w:t>
      </w:r>
      <w:r w:rsidRPr="00AB0AD7">
        <w:t xml:space="preserve"> é de: </w:t>
      </w:r>
      <w:r w:rsidRPr="00AB0AD7">
        <w:rPr>
          <w:b/>
          <w:bCs/>
        </w:rPr>
        <w:t>R$ 260.771,30 (Duzentos e sessenta mil, setecentos e setenta e um reais e trinta centavos)</w:t>
      </w:r>
      <w:r w:rsidRPr="00AB0AD7">
        <w:rPr>
          <w:bCs/>
        </w:rPr>
        <w:t xml:space="preserve">, sendo para </w:t>
      </w:r>
      <w:r w:rsidRPr="00AB0AD7">
        <w:rPr>
          <w:b/>
          <w:bCs/>
        </w:rPr>
        <w:t>ATA 025 - R$ 179.644,58 (Cento e setenta e nove mil, seiscentos e quarenta e quatro mil reais e cinquenta e oito centavos)</w:t>
      </w:r>
      <w:r w:rsidRPr="00AB0AD7">
        <w:rPr>
          <w:bCs/>
        </w:rPr>
        <w:t xml:space="preserve"> e para </w:t>
      </w:r>
      <w:r w:rsidRPr="00AB0AD7">
        <w:rPr>
          <w:b/>
          <w:bCs/>
        </w:rPr>
        <w:t>ATA 060 – R$ 81.126,72 (Oitenta e um mil, cento e vinte e seis reais e setenta e dois centavos)</w:t>
      </w:r>
      <w:r w:rsidRPr="00AB0AD7">
        <w:rPr>
          <w:bCs/>
        </w:rPr>
        <w:t>, conforme Memorial Descritivo, Quadro de Quantitativos e Projetos.</w:t>
      </w:r>
    </w:p>
    <w:p w:rsidR="00580022" w:rsidRPr="002C6094" w:rsidRDefault="00580022" w:rsidP="00580022">
      <w:pPr>
        <w:suppressAutoHyphens/>
        <w:jc w:val="both"/>
      </w:pPr>
    </w:p>
    <w:p w:rsidR="00580022" w:rsidRPr="002C6094" w:rsidRDefault="00580022" w:rsidP="00580022">
      <w:pPr>
        <w:suppressAutoHyphens/>
        <w:ind w:firstLine="1418"/>
        <w:jc w:val="both"/>
      </w:pPr>
      <w:r w:rsidRPr="002C6094">
        <w:t>2.5 – Local e horário para retirada do Edital, esclarecimentos e informações aos licitantes:</w:t>
      </w:r>
    </w:p>
    <w:p w:rsidR="00580022" w:rsidRPr="002C6094" w:rsidRDefault="00580022" w:rsidP="00580022">
      <w:pPr>
        <w:suppressAutoHyphens/>
        <w:ind w:firstLine="1418"/>
        <w:jc w:val="both"/>
      </w:pPr>
      <w:r w:rsidRPr="002C6094">
        <w:t xml:space="preserve">Prefeitura Municipal de </w:t>
      </w:r>
      <w:r>
        <w:t>Atalanta</w:t>
      </w:r>
    </w:p>
    <w:p w:rsidR="00580022" w:rsidRPr="002C6094" w:rsidRDefault="00580022" w:rsidP="00580022">
      <w:pPr>
        <w:suppressAutoHyphens/>
        <w:ind w:firstLine="1418"/>
        <w:jc w:val="both"/>
      </w:pPr>
      <w:r w:rsidRPr="002C6094">
        <w:t xml:space="preserve">Departamento de licitação </w:t>
      </w:r>
    </w:p>
    <w:p w:rsidR="00580022" w:rsidRPr="002C6094" w:rsidRDefault="00580022" w:rsidP="00580022">
      <w:pPr>
        <w:suppressAutoHyphens/>
        <w:ind w:firstLine="1418"/>
        <w:jc w:val="both"/>
      </w:pPr>
      <w:r w:rsidRPr="002C6094">
        <w:t xml:space="preserve">Avenida </w:t>
      </w:r>
      <w:r>
        <w:t>XV de Novembro</w:t>
      </w:r>
      <w:r w:rsidRPr="002C6094">
        <w:t xml:space="preserve">, </w:t>
      </w:r>
      <w:r>
        <w:t>1030</w:t>
      </w:r>
      <w:r w:rsidRPr="002C6094">
        <w:t>, Centro</w:t>
      </w:r>
    </w:p>
    <w:p w:rsidR="00580022" w:rsidRPr="002C6094" w:rsidRDefault="00580022" w:rsidP="00580022">
      <w:pPr>
        <w:suppressAutoHyphens/>
        <w:ind w:firstLine="1418"/>
        <w:jc w:val="both"/>
      </w:pPr>
      <w:r>
        <w:t>Atalanta</w:t>
      </w:r>
      <w:r w:rsidRPr="002C6094">
        <w:t xml:space="preserve"> – SC</w:t>
      </w:r>
    </w:p>
    <w:p w:rsidR="00580022" w:rsidRPr="002C6094" w:rsidRDefault="00580022" w:rsidP="00580022">
      <w:pPr>
        <w:suppressAutoHyphens/>
        <w:ind w:firstLine="1418"/>
        <w:jc w:val="both"/>
      </w:pPr>
      <w:r w:rsidRPr="002C6094">
        <w:t xml:space="preserve">CEP </w:t>
      </w:r>
      <w:r>
        <w:t>88.410-000</w:t>
      </w:r>
    </w:p>
    <w:p w:rsidR="00580022" w:rsidRPr="00132282" w:rsidRDefault="00580022" w:rsidP="00580022">
      <w:pPr>
        <w:suppressAutoHyphens/>
        <w:ind w:firstLine="1418"/>
        <w:jc w:val="both"/>
        <w:rPr>
          <w:color w:val="FF0000"/>
        </w:rPr>
      </w:pPr>
    </w:p>
    <w:p w:rsidR="00580022" w:rsidRPr="00550242" w:rsidRDefault="00580022" w:rsidP="00580022">
      <w:pPr>
        <w:suppressAutoHyphens/>
        <w:ind w:firstLine="1418"/>
        <w:jc w:val="both"/>
        <w:rPr>
          <w:b/>
        </w:rPr>
      </w:pPr>
      <w:r w:rsidRPr="00550242">
        <w:rPr>
          <w:b/>
        </w:rPr>
        <w:t xml:space="preserve">De 22 de novembro de 2018 até o dia 06 de dezembro de 2018 das 08:00 às 12:00 horas e das 14:00 as 17:00 horas, fone/fax: (47) 3535-0015 ou e-mail: </w:t>
      </w:r>
      <w:hyperlink r:id="rId8" w:history="1">
        <w:r w:rsidRPr="00550242">
          <w:rPr>
            <w:rStyle w:val="Hyperlink"/>
            <w:b/>
            <w:color w:val="auto"/>
          </w:rPr>
          <w:t>licitacao@atalanta.sc.gov.br</w:t>
        </w:r>
      </w:hyperlink>
      <w:r w:rsidRPr="00550242">
        <w:rPr>
          <w:b/>
        </w:rPr>
        <w:t>.</w:t>
      </w:r>
    </w:p>
    <w:p w:rsidR="00580022" w:rsidRPr="002C6094" w:rsidRDefault="00580022" w:rsidP="00580022">
      <w:pPr>
        <w:ind w:firstLine="1418"/>
        <w:jc w:val="both"/>
        <w:rPr>
          <w:b/>
          <w:bCs/>
        </w:rPr>
      </w:pPr>
    </w:p>
    <w:p w:rsidR="00580022" w:rsidRPr="002C6094" w:rsidRDefault="00580022" w:rsidP="00580022">
      <w:pPr>
        <w:ind w:firstLine="1418"/>
        <w:jc w:val="both"/>
        <w:rPr>
          <w:b/>
          <w:bCs/>
        </w:rPr>
      </w:pPr>
      <w:r w:rsidRPr="002C6094">
        <w:rPr>
          <w:b/>
          <w:bCs/>
        </w:rPr>
        <w:t>3 – DO CREDENCIAMENTO</w:t>
      </w:r>
    </w:p>
    <w:p w:rsidR="00580022" w:rsidRPr="002C6094" w:rsidRDefault="00580022" w:rsidP="00580022">
      <w:pPr>
        <w:ind w:firstLine="1418"/>
        <w:jc w:val="both"/>
      </w:pPr>
    </w:p>
    <w:p w:rsidR="00580022" w:rsidRPr="002C6094" w:rsidRDefault="00580022" w:rsidP="00580022">
      <w:pPr>
        <w:ind w:firstLine="1418"/>
        <w:jc w:val="both"/>
      </w:pPr>
      <w:r w:rsidRPr="002C6094">
        <w:t xml:space="preserve">3.1 – Será admitido apenas 1 (um) representante para cada licitante, com credencial específica apresentada separadamente fora do envelope nº 1 – HABILITAÇÃO. </w:t>
      </w:r>
    </w:p>
    <w:p w:rsidR="00580022" w:rsidRPr="002C6094" w:rsidRDefault="00580022" w:rsidP="00580022">
      <w:pPr>
        <w:ind w:firstLine="1418"/>
        <w:jc w:val="both"/>
      </w:pPr>
    </w:p>
    <w:p w:rsidR="00580022" w:rsidRPr="002C6094" w:rsidRDefault="00580022" w:rsidP="00580022">
      <w:pPr>
        <w:ind w:firstLine="2300"/>
        <w:jc w:val="both"/>
      </w:pPr>
      <w:r w:rsidRPr="002C6094">
        <w:t xml:space="preserve"> 3.1.1 – A credencial não é obrigatória, mas somente poderá manifestar-se na reunião de abertura dos envelopes o representante devidamente credenciado ou o sócio responsável pela empresa que será credenciado no ato da abertura da licitação.</w:t>
      </w:r>
    </w:p>
    <w:p w:rsidR="00580022" w:rsidRPr="002C6094" w:rsidRDefault="00580022" w:rsidP="00580022">
      <w:pPr>
        <w:ind w:firstLine="2300"/>
        <w:jc w:val="both"/>
      </w:pPr>
    </w:p>
    <w:p w:rsidR="00580022" w:rsidRPr="002C6094" w:rsidRDefault="00580022" w:rsidP="00580022">
      <w:pPr>
        <w:ind w:firstLine="2300"/>
        <w:jc w:val="both"/>
      </w:pPr>
      <w:r w:rsidRPr="002C6094">
        <w:t xml:space="preserve"> 3.1.2 – Será permitido para cada credenciado 1 (um) assessor o qual limitar-se-á a análise documental e contatos apenas com seu representante.</w:t>
      </w:r>
    </w:p>
    <w:p w:rsidR="00580022" w:rsidRPr="002C6094" w:rsidRDefault="00580022" w:rsidP="00580022">
      <w:pPr>
        <w:ind w:firstLine="2300"/>
        <w:jc w:val="both"/>
      </w:pPr>
    </w:p>
    <w:p w:rsidR="00580022" w:rsidRPr="002C6094" w:rsidRDefault="00580022" w:rsidP="00580022">
      <w:pPr>
        <w:ind w:firstLine="2300"/>
        <w:jc w:val="both"/>
      </w:pPr>
      <w:r w:rsidRPr="002C6094">
        <w:lastRenderedPageBreak/>
        <w:t xml:space="preserve"> 3.1.3 – Ocorrendo interferência do assessor que prejudique o andamento da reunião, o mesmo será afastado da mesa de reuniões e não poderá ser contatado.  </w:t>
      </w:r>
    </w:p>
    <w:p w:rsidR="00580022" w:rsidRPr="002C6094" w:rsidRDefault="00580022" w:rsidP="00580022">
      <w:pPr>
        <w:ind w:firstLine="1418"/>
        <w:jc w:val="both"/>
      </w:pPr>
    </w:p>
    <w:p w:rsidR="00580022" w:rsidRPr="002C6094" w:rsidRDefault="00580022" w:rsidP="00580022">
      <w:pPr>
        <w:ind w:firstLine="1418"/>
        <w:jc w:val="both"/>
      </w:pPr>
      <w:r w:rsidRPr="002C6094">
        <w:t>3.2 – Tendo como um dos princípios o da celeridade processual, a Comissão solicita às proponentes que efetivamente se façam representadas na sessão de abertura dos envelopes e que os presentes tenham poderes decisórios.</w:t>
      </w:r>
    </w:p>
    <w:p w:rsidR="00580022" w:rsidRPr="002C6094" w:rsidRDefault="00580022" w:rsidP="00580022">
      <w:pPr>
        <w:ind w:firstLine="1418"/>
        <w:jc w:val="both"/>
      </w:pPr>
    </w:p>
    <w:p w:rsidR="00580022" w:rsidRPr="002C6094" w:rsidRDefault="00580022" w:rsidP="00580022">
      <w:pPr>
        <w:ind w:firstLine="1418"/>
        <w:jc w:val="both"/>
      </w:pPr>
      <w:r w:rsidRPr="002C6094">
        <w:t>3.3 – A credencial deverá ser apresentada por instrumento do mandato (procuração) ou carta de credenciamento.</w:t>
      </w:r>
    </w:p>
    <w:p w:rsidR="00580022" w:rsidRPr="002C6094" w:rsidRDefault="00580022" w:rsidP="00580022">
      <w:pPr>
        <w:ind w:firstLine="1418"/>
        <w:jc w:val="both"/>
      </w:pPr>
    </w:p>
    <w:p w:rsidR="00580022" w:rsidRPr="002C6094" w:rsidRDefault="00580022" w:rsidP="00580022">
      <w:pPr>
        <w:pStyle w:val="Corpodetexto3"/>
        <w:ind w:firstLine="1418"/>
        <w:jc w:val="both"/>
        <w:rPr>
          <w:b/>
          <w:sz w:val="24"/>
          <w:szCs w:val="24"/>
        </w:rPr>
      </w:pPr>
      <w:r w:rsidRPr="002C6094">
        <w:rPr>
          <w:b/>
          <w:sz w:val="24"/>
          <w:szCs w:val="24"/>
        </w:rPr>
        <w:t>3.4 – A condição de Microempresa e Empresa de Pequeno Porte, para efeito de tratamento diferenciado previsto na Lei Complementar n° 123/2006</w:t>
      </w:r>
      <w:r w:rsidRPr="002C6094">
        <w:rPr>
          <w:b/>
          <w:sz w:val="24"/>
          <w:szCs w:val="24"/>
          <w:lang w:val="pt-BR"/>
        </w:rPr>
        <w:t xml:space="preserve"> e 147/2014</w:t>
      </w:r>
      <w:r w:rsidRPr="002C6094">
        <w:rPr>
          <w:b/>
          <w:sz w:val="24"/>
          <w:szCs w:val="24"/>
        </w:rPr>
        <w:t>, deverá ser comprovada mediante apresentação da seguinte documentação:</w:t>
      </w:r>
    </w:p>
    <w:p w:rsidR="00580022" w:rsidRPr="002C6094" w:rsidRDefault="00580022" w:rsidP="00580022">
      <w:pPr>
        <w:pStyle w:val="Corpodetexto3"/>
        <w:ind w:firstLine="1418"/>
        <w:jc w:val="both"/>
        <w:rPr>
          <w:b/>
          <w:sz w:val="24"/>
          <w:szCs w:val="24"/>
        </w:rPr>
      </w:pPr>
      <w:r w:rsidRPr="002C6094">
        <w:rPr>
          <w:b/>
          <w:sz w:val="24"/>
          <w:szCs w:val="24"/>
        </w:rPr>
        <w:t xml:space="preserve"> </w:t>
      </w:r>
      <w:r w:rsidRPr="002C6094">
        <w:rPr>
          <w:b/>
          <w:sz w:val="24"/>
          <w:szCs w:val="24"/>
        </w:rPr>
        <w:tab/>
        <w:t xml:space="preserve">3.4.1 – Empresas </w:t>
      </w:r>
      <w:r w:rsidRPr="002C6094">
        <w:rPr>
          <w:sz w:val="24"/>
          <w:szCs w:val="24"/>
        </w:rPr>
        <w:t>optantes</w:t>
      </w:r>
      <w:r w:rsidRPr="002C6094">
        <w:rPr>
          <w:b/>
          <w:sz w:val="24"/>
          <w:szCs w:val="24"/>
        </w:rPr>
        <w:t xml:space="preserve"> pelo Sistema Simples de Tributação:</w:t>
      </w:r>
    </w:p>
    <w:p w:rsidR="00580022" w:rsidRPr="002C6094" w:rsidRDefault="00580022" w:rsidP="00580022">
      <w:pPr>
        <w:pStyle w:val="Corpodetexto3"/>
        <w:ind w:firstLine="1418"/>
        <w:rPr>
          <w:b/>
          <w:sz w:val="24"/>
          <w:szCs w:val="24"/>
        </w:rPr>
      </w:pPr>
    </w:p>
    <w:p w:rsidR="00580022" w:rsidRPr="002C6094" w:rsidRDefault="00580022" w:rsidP="00580022">
      <w:pPr>
        <w:pStyle w:val="Corpodetexto3"/>
        <w:ind w:firstLine="1418"/>
        <w:jc w:val="both"/>
        <w:rPr>
          <w:b/>
          <w:i/>
          <w:sz w:val="24"/>
          <w:szCs w:val="24"/>
          <w:u w:val="single"/>
        </w:rPr>
      </w:pPr>
      <w:r w:rsidRPr="002C6094">
        <w:rPr>
          <w:b/>
          <w:sz w:val="24"/>
          <w:szCs w:val="24"/>
        </w:rPr>
        <w:t xml:space="preserve">a) Comprovação de opção pelo Simples obtido através do </w:t>
      </w:r>
      <w:r w:rsidRPr="002C6094">
        <w:rPr>
          <w:b/>
          <w:i/>
          <w:sz w:val="24"/>
          <w:szCs w:val="24"/>
        </w:rPr>
        <w:t xml:space="preserve">site </w:t>
      </w:r>
      <w:r w:rsidRPr="002C6094">
        <w:rPr>
          <w:b/>
          <w:sz w:val="24"/>
          <w:szCs w:val="24"/>
        </w:rPr>
        <w:t xml:space="preserve">da Secretaria da Receita Federal, </w:t>
      </w:r>
      <w:r w:rsidRPr="002C6094">
        <w:rPr>
          <w:b/>
          <w:i/>
          <w:sz w:val="24"/>
          <w:szCs w:val="24"/>
          <w:u w:val="single"/>
        </w:rPr>
        <w:t>http:www.receita.fazenda.gov.br/PessoaJuridica/simples/simples.htm;</w:t>
      </w:r>
    </w:p>
    <w:p w:rsidR="00580022" w:rsidRPr="002C6094" w:rsidRDefault="00580022" w:rsidP="00580022">
      <w:pPr>
        <w:pStyle w:val="Corpodetexto3"/>
        <w:ind w:firstLine="1418"/>
        <w:rPr>
          <w:b/>
          <w:i/>
          <w:sz w:val="24"/>
          <w:szCs w:val="24"/>
          <w:u w:val="single"/>
        </w:rPr>
      </w:pPr>
    </w:p>
    <w:p w:rsidR="00580022" w:rsidRPr="002C6094" w:rsidRDefault="00580022" w:rsidP="00580022">
      <w:pPr>
        <w:pStyle w:val="Corpodetexto3"/>
        <w:ind w:firstLine="1418"/>
        <w:jc w:val="both"/>
        <w:rPr>
          <w:sz w:val="24"/>
          <w:szCs w:val="24"/>
        </w:rPr>
      </w:pPr>
      <w:r w:rsidRPr="002C6094">
        <w:rPr>
          <w:b/>
          <w:sz w:val="24"/>
          <w:szCs w:val="24"/>
        </w:rPr>
        <w:t>b</w:t>
      </w:r>
      <w:r w:rsidRPr="00132282">
        <w:rPr>
          <w:b/>
          <w:sz w:val="24"/>
          <w:szCs w:val="24"/>
        </w:rPr>
        <w:t>) Declaração firmada pelo representante legal da empresa ou seu procurador, de não haver nenhum dos impedimentos previstos no § 4° do artigo 3° da Lei Complementar 123/06, conforme modelo (ANEXO X).</w:t>
      </w:r>
    </w:p>
    <w:p w:rsidR="00580022" w:rsidRPr="002C6094" w:rsidRDefault="00580022" w:rsidP="00580022">
      <w:pPr>
        <w:pStyle w:val="Corpodetexto3"/>
        <w:ind w:firstLine="1418"/>
        <w:jc w:val="both"/>
        <w:rPr>
          <w:b/>
          <w:sz w:val="24"/>
          <w:szCs w:val="24"/>
        </w:rPr>
      </w:pPr>
    </w:p>
    <w:p w:rsidR="00580022" w:rsidRPr="002C6094" w:rsidRDefault="00580022" w:rsidP="00580022">
      <w:pPr>
        <w:pStyle w:val="Corpodetexto3"/>
        <w:ind w:firstLine="1418"/>
        <w:jc w:val="both"/>
        <w:rPr>
          <w:b/>
          <w:sz w:val="24"/>
          <w:szCs w:val="24"/>
        </w:rPr>
      </w:pPr>
      <w:r w:rsidRPr="002C6094">
        <w:rPr>
          <w:b/>
          <w:sz w:val="24"/>
          <w:szCs w:val="24"/>
        </w:rPr>
        <w:t>3.5 – Os documentos relacionados nos subitens 3.4.1, para efeito de comprovação da condição de Microempresa ou Empresa de Pequeno Porte, poderão ser substituídos pela Certidão expedida pela Junta Comercial, nos termos da Instrução Normativa do DNRC n° 103, publicado no D.O. do dia 22/05/2007.</w:t>
      </w:r>
    </w:p>
    <w:p w:rsidR="00580022" w:rsidRPr="002C6094" w:rsidRDefault="00580022" w:rsidP="00580022">
      <w:pPr>
        <w:pStyle w:val="Corpodetexto3"/>
        <w:ind w:firstLine="1418"/>
        <w:rPr>
          <w:b/>
          <w:sz w:val="24"/>
          <w:szCs w:val="24"/>
        </w:rPr>
      </w:pPr>
    </w:p>
    <w:p w:rsidR="00580022" w:rsidRPr="002C6094" w:rsidRDefault="00580022" w:rsidP="00580022">
      <w:pPr>
        <w:pStyle w:val="Corpodetexto3"/>
        <w:ind w:firstLine="1418"/>
        <w:rPr>
          <w:b/>
          <w:sz w:val="24"/>
          <w:szCs w:val="24"/>
          <w:lang w:val="pt-BR"/>
        </w:rPr>
      </w:pPr>
      <w:r w:rsidRPr="002C6094">
        <w:rPr>
          <w:sz w:val="24"/>
          <w:szCs w:val="24"/>
        </w:rPr>
        <w:t xml:space="preserve"> </w:t>
      </w:r>
      <w:r w:rsidRPr="002C6094">
        <w:rPr>
          <w:sz w:val="24"/>
          <w:szCs w:val="24"/>
        </w:rPr>
        <w:tab/>
      </w:r>
      <w:r w:rsidRPr="002C6094">
        <w:rPr>
          <w:b/>
          <w:sz w:val="24"/>
          <w:szCs w:val="24"/>
        </w:rPr>
        <w:t xml:space="preserve">3.5.1 – Esta Certidão deverá ter data de emissão atual, com prazo máximo de </w:t>
      </w:r>
      <w:r w:rsidRPr="002C6094">
        <w:rPr>
          <w:b/>
          <w:sz w:val="24"/>
          <w:szCs w:val="24"/>
          <w:lang w:val="pt-BR"/>
        </w:rPr>
        <w:t xml:space="preserve">emissão de </w:t>
      </w:r>
      <w:r w:rsidRPr="002C6094">
        <w:rPr>
          <w:b/>
          <w:sz w:val="24"/>
          <w:szCs w:val="24"/>
        </w:rPr>
        <w:t xml:space="preserve">30 </w:t>
      </w:r>
      <w:r w:rsidRPr="002C6094">
        <w:rPr>
          <w:b/>
          <w:sz w:val="24"/>
          <w:szCs w:val="24"/>
          <w:lang w:val="pt-BR"/>
        </w:rPr>
        <w:t xml:space="preserve">(trinta) </w:t>
      </w:r>
      <w:r w:rsidRPr="002C6094">
        <w:rPr>
          <w:b/>
          <w:sz w:val="24"/>
          <w:szCs w:val="24"/>
        </w:rPr>
        <w:t>dias</w:t>
      </w:r>
      <w:r w:rsidRPr="002C6094">
        <w:rPr>
          <w:b/>
          <w:sz w:val="24"/>
          <w:szCs w:val="24"/>
          <w:lang w:val="pt-BR"/>
        </w:rPr>
        <w:t>.</w:t>
      </w:r>
    </w:p>
    <w:p w:rsidR="00580022" w:rsidRPr="002C6094" w:rsidRDefault="00580022" w:rsidP="00580022">
      <w:pPr>
        <w:suppressAutoHyphens/>
        <w:ind w:firstLine="1418"/>
        <w:jc w:val="both"/>
        <w:rPr>
          <w:b/>
          <w:bCs/>
        </w:rPr>
      </w:pPr>
    </w:p>
    <w:p w:rsidR="00580022" w:rsidRPr="002C6094" w:rsidRDefault="00580022" w:rsidP="00580022">
      <w:pPr>
        <w:ind w:firstLine="1440"/>
        <w:jc w:val="both"/>
        <w:rPr>
          <w:b/>
        </w:rPr>
      </w:pPr>
      <w:r w:rsidRPr="002C6094">
        <w:rPr>
          <w:b/>
        </w:rPr>
        <w:t xml:space="preserve">4 </w:t>
      </w:r>
      <w:r w:rsidRPr="002C6094">
        <w:t xml:space="preserve">– </w:t>
      </w:r>
      <w:r w:rsidRPr="002C6094">
        <w:rPr>
          <w:b/>
        </w:rPr>
        <w:t>DA HABILITAÇÃO</w:t>
      </w:r>
    </w:p>
    <w:p w:rsidR="00580022" w:rsidRPr="002C6094" w:rsidRDefault="00580022" w:rsidP="00580022">
      <w:pPr>
        <w:ind w:firstLine="1440"/>
        <w:jc w:val="both"/>
      </w:pPr>
    </w:p>
    <w:p w:rsidR="00580022" w:rsidRPr="002C6094" w:rsidRDefault="00580022" w:rsidP="00580022">
      <w:pPr>
        <w:ind w:firstLine="1440"/>
        <w:jc w:val="both"/>
      </w:pPr>
      <w:r w:rsidRPr="002C6094">
        <w:t>4.1 – Toda a documentação de habilitação deverá ser entregue em envelope fechado, contendo no envelope a seguinte indicação:</w:t>
      </w:r>
    </w:p>
    <w:p w:rsidR="00580022" w:rsidRPr="002C6094" w:rsidRDefault="00580022" w:rsidP="00580022">
      <w:pPr>
        <w:ind w:firstLine="1440"/>
        <w:jc w:val="both"/>
        <w:rPr>
          <w:b/>
        </w:rPr>
      </w:pPr>
      <w:r w:rsidRPr="002C6094">
        <w:rPr>
          <w:b/>
        </w:rPr>
        <w:t xml:space="preserve">MUNICÍPIO DE </w:t>
      </w:r>
      <w:r>
        <w:rPr>
          <w:b/>
        </w:rPr>
        <w:t>ATALANTA</w:t>
      </w:r>
      <w:r w:rsidRPr="002C6094">
        <w:rPr>
          <w:b/>
        </w:rPr>
        <w:t>/SC</w:t>
      </w:r>
    </w:p>
    <w:p w:rsidR="00580022" w:rsidRPr="002C6094" w:rsidRDefault="00580022" w:rsidP="00580022">
      <w:pPr>
        <w:ind w:firstLine="1440"/>
        <w:jc w:val="both"/>
        <w:rPr>
          <w:b/>
        </w:rPr>
      </w:pPr>
      <w:r w:rsidRPr="002C6094">
        <w:rPr>
          <w:b/>
        </w:rPr>
        <w:t xml:space="preserve">TOMADA DE PREÇOS Nº </w:t>
      </w:r>
      <w:r>
        <w:rPr>
          <w:b/>
        </w:rPr>
        <w:t>4</w:t>
      </w:r>
      <w:r w:rsidRPr="002C6094">
        <w:rPr>
          <w:b/>
        </w:rPr>
        <w:t>/2018</w:t>
      </w:r>
    </w:p>
    <w:p w:rsidR="00580022" w:rsidRPr="002C6094" w:rsidRDefault="00580022" w:rsidP="00580022">
      <w:pPr>
        <w:ind w:firstLine="1440"/>
        <w:jc w:val="both"/>
        <w:rPr>
          <w:b/>
        </w:rPr>
      </w:pPr>
      <w:r w:rsidRPr="002C6094">
        <w:rPr>
          <w:b/>
        </w:rPr>
        <w:t>(RAZÃO SOCIAL DA LICITANTE)</w:t>
      </w:r>
    </w:p>
    <w:p w:rsidR="00580022" w:rsidRPr="002C6094" w:rsidRDefault="00580022" w:rsidP="00580022">
      <w:pPr>
        <w:ind w:firstLine="1440"/>
        <w:jc w:val="both"/>
      </w:pPr>
      <w:r w:rsidRPr="002C6094">
        <w:rPr>
          <w:b/>
        </w:rPr>
        <w:t>ENVELOPE Nº 01 – “HABILITAÇÃO”</w:t>
      </w:r>
    </w:p>
    <w:p w:rsidR="00580022" w:rsidRPr="002C6094" w:rsidRDefault="00580022" w:rsidP="00580022">
      <w:pPr>
        <w:ind w:firstLine="1440"/>
        <w:jc w:val="both"/>
      </w:pPr>
    </w:p>
    <w:p w:rsidR="00580022" w:rsidRPr="002C6094" w:rsidRDefault="00580022" w:rsidP="00580022">
      <w:pPr>
        <w:ind w:firstLine="1440"/>
        <w:jc w:val="both"/>
      </w:pPr>
    </w:p>
    <w:p w:rsidR="00580022" w:rsidRPr="002C6094" w:rsidRDefault="00580022" w:rsidP="00580022">
      <w:pPr>
        <w:ind w:firstLine="1440"/>
        <w:jc w:val="both"/>
      </w:pPr>
      <w:r w:rsidRPr="002C6094">
        <w:t>4.2 – No Envelope de Habilitação deverão estar inseridos os seguintes documentos:</w:t>
      </w:r>
    </w:p>
    <w:p w:rsidR="00580022" w:rsidRPr="002C6094" w:rsidRDefault="00580022" w:rsidP="00580022">
      <w:pPr>
        <w:ind w:firstLine="1440"/>
        <w:jc w:val="both"/>
      </w:pPr>
    </w:p>
    <w:p w:rsidR="00580022" w:rsidRPr="002C6094" w:rsidRDefault="00580022" w:rsidP="00580022">
      <w:pPr>
        <w:ind w:firstLine="2300"/>
        <w:jc w:val="both"/>
        <w:rPr>
          <w:b/>
        </w:rPr>
      </w:pPr>
      <w:r w:rsidRPr="002C6094">
        <w:rPr>
          <w:b/>
        </w:rPr>
        <w:t xml:space="preserve">4.2.1 – </w:t>
      </w:r>
      <w:r w:rsidRPr="002C6094">
        <w:rPr>
          <w:b/>
          <w:u w:val="single"/>
        </w:rPr>
        <w:t>Quanto à Habilitação Jurídica</w:t>
      </w:r>
    </w:p>
    <w:p w:rsidR="00580022" w:rsidRPr="002C6094" w:rsidRDefault="00580022" w:rsidP="00580022">
      <w:pPr>
        <w:ind w:firstLine="1440"/>
        <w:jc w:val="both"/>
      </w:pPr>
    </w:p>
    <w:p w:rsidR="00580022" w:rsidRPr="002C6094" w:rsidRDefault="00580022" w:rsidP="00580022">
      <w:pPr>
        <w:ind w:left="1440" w:firstLine="1360"/>
        <w:jc w:val="both"/>
      </w:pPr>
      <w:r w:rsidRPr="002C6094">
        <w:t>4.2.1.1 - Registro Comercial no caso de empresa individual, ou</w:t>
      </w:r>
    </w:p>
    <w:p w:rsidR="00580022" w:rsidRPr="002C6094" w:rsidRDefault="00580022" w:rsidP="00580022">
      <w:pPr>
        <w:ind w:firstLine="1440"/>
        <w:jc w:val="both"/>
      </w:pPr>
    </w:p>
    <w:p w:rsidR="00580022" w:rsidRPr="002C6094" w:rsidRDefault="00580022" w:rsidP="00580022">
      <w:pPr>
        <w:ind w:firstLine="2800"/>
        <w:jc w:val="both"/>
      </w:pPr>
      <w:r w:rsidRPr="002C6094">
        <w:t>4.2.1.2 - Ato constitutivo, estatuto ou Contrato social em vigor, devidamente registrado, em se tratando de sociedades comerciais, e, no caso de sociedades por ações, acompanhado de documentos de eleição de seus administradores, ou</w:t>
      </w:r>
    </w:p>
    <w:p w:rsidR="00580022" w:rsidRPr="002C6094" w:rsidRDefault="00580022" w:rsidP="00580022">
      <w:pPr>
        <w:ind w:firstLine="2800"/>
        <w:jc w:val="both"/>
      </w:pPr>
    </w:p>
    <w:p w:rsidR="00580022" w:rsidRPr="002C6094" w:rsidRDefault="00580022" w:rsidP="00580022">
      <w:pPr>
        <w:ind w:firstLine="2800"/>
        <w:jc w:val="both"/>
      </w:pPr>
      <w:r w:rsidRPr="002C6094">
        <w:t>4.2.1.3 - Inscrição do ato constitutivo, no caso de sociedades civis, acompanhada de prova de diretoria em exercício.</w:t>
      </w:r>
    </w:p>
    <w:p w:rsidR="00580022" w:rsidRPr="002C6094" w:rsidRDefault="00580022" w:rsidP="00580022">
      <w:pPr>
        <w:ind w:firstLine="1440"/>
        <w:jc w:val="both"/>
      </w:pPr>
    </w:p>
    <w:p w:rsidR="00580022" w:rsidRPr="002C6094" w:rsidRDefault="00580022" w:rsidP="00580022">
      <w:pPr>
        <w:ind w:firstLine="2300"/>
        <w:jc w:val="both"/>
        <w:rPr>
          <w:b/>
        </w:rPr>
      </w:pPr>
      <w:r w:rsidRPr="002C6094">
        <w:rPr>
          <w:b/>
        </w:rPr>
        <w:t xml:space="preserve">4.2.2 – </w:t>
      </w:r>
      <w:r w:rsidRPr="002C6094">
        <w:rPr>
          <w:b/>
          <w:u w:val="single"/>
        </w:rPr>
        <w:t>Quanto a Regularidade Fiscal</w:t>
      </w:r>
    </w:p>
    <w:p w:rsidR="00580022" w:rsidRPr="002C6094" w:rsidRDefault="00580022" w:rsidP="00580022">
      <w:pPr>
        <w:ind w:firstLine="1440"/>
        <w:jc w:val="both"/>
        <w:rPr>
          <w:color w:val="FF0000"/>
        </w:rPr>
      </w:pPr>
    </w:p>
    <w:p w:rsidR="00580022" w:rsidRPr="002C6094" w:rsidRDefault="00580022" w:rsidP="00580022">
      <w:pPr>
        <w:ind w:firstLine="2800"/>
        <w:jc w:val="both"/>
      </w:pPr>
      <w:r w:rsidRPr="002C6094">
        <w:t>4.2.2.1 - Prova de inscrição no Cadastro Nacional de Pessoa Jurídica (CNPJ);</w:t>
      </w:r>
    </w:p>
    <w:p w:rsidR="00580022" w:rsidRPr="002C6094" w:rsidRDefault="00580022" w:rsidP="00580022">
      <w:pPr>
        <w:ind w:firstLine="2800"/>
        <w:jc w:val="both"/>
      </w:pPr>
    </w:p>
    <w:p w:rsidR="00580022" w:rsidRPr="002C6094" w:rsidRDefault="00580022" w:rsidP="00580022">
      <w:pPr>
        <w:ind w:firstLine="2800"/>
        <w:jc w:val="both"/>
      </w:pPr>
      <w:r w:rsidRPr="002C6094">
        <w:t>4.2.2.2 - Prova de inscrição no Cadastro de Contribuintes Estadual ou Municipal, se houver, da sede da empresa proponente, pertinente ao ramo de atividade e compatível com o objeto da licitação;</w:t>
      </w:r>
    </w:p>
    <w:p w:rsidR="00580022" w:rsidRPr="002C6094" w:rsidRDefault="00580022" w:rsidP="00580022">
      <w:pPr>
        <w:ind w:firstLine="2800"/>
        <w:jc w:val="both"/>
      </w:pPr>
    </w:p>
    <w:p w:rsidR="00580022" w:rsidRPr="002C6094" w:rsidRDefault="00580022" w:rsidP="00580022">
      <w:pPr>
        <w:ind w:firstLine="2800"/>
        <w:jc w:val="both"/>
      </w:pPr>
      <w:r w:rsidRPr="002C6094">
        <w:t>4.2.2.3 - Prova de regularidade com a Fazenda Federal, mediante a apresentação da Certidão Conjunta de Débitos Relativos a Tributos Federais e à Dívida Ativa da União (Portaria Conjunta PGFN/RFB nº 02, de 31/08/2005).</w:t>
      </w:r>
    </w:p>
    <w:p w:rsidR="00580022" w:rsidRPr="002C6094" w:rsidRDefault="00580022" w:rsidP="00580022">
      <w:pPr>
        <w:ind w:firstLine="2800"/>
        <w:jc w:val="both"/>
      </w:pPr>
    </w:p>
    <w:p w:rsidR="00580022" w:rsidRPr="002C6094" w:rsidRDefault="00580022" w:rsidP="00580022">
      <w:pPr>
        <w:ind w:firstLine="2800"/>
        <w:jc w:val="both"/>
      </w:pPr>
      <w:r w:rsidRPr="002C6094">
        <w:t>4.2.2.4 - Prova de regularidade com a Fazenda Estadual mediante certidão emitida pela Fazenda do Estado onde está sediada a empresa;</w:t>
      </w:r>
    </w:p>
    <w:p w:rsidR="00580022" w:rsidRPr="002C6094" w:rsidRDefault="00580022" w:rsidP="00580022">
      <w:pPr>
        <w:ind w:firstLine="2800"/>
        <w:jc w:val="both"/>
      </w:pPr>
    </w:p>
    <w:p w:rsidR="00580022" w:rsidRDefault="00580022" w:rsidP="00580022">
      <w:pPr>
        <w:ind w:firstLine="2800"/>
        <w:jc w:val="both"/>
      </w:pPr>
      <w:r w:rsidRPr="002C6094">
        <w:t>4.2.2.5 - Prova de regularidade com a Fazenda Municipal mediante certidão emitida pela Fazenda do Município onde está sediada a empresa</w:t>
      </w:r>
      <w:r>
        <w:t>;</w:t>
      </w:r>
    </w:p>
    <w:p w:rsidR="00580022" w:rsidRPr="002C6094" w:rsidRDefault="00580022" w:rsidP="00580022">
      <w:pPr>
        <w:ind w:firstLine="2800"/>
        <w:jc w:val="both"/>
        <w:rPr>
          <w:color w:val="FF0000"/>
        </w:rPr>
      </w:pPr>
    </w:p>
    <w:p w:rsidR="00580022" w:rsidRPr="002C6094" w:rsidRDefault="00580022" w:rsidP="00580022">
      <w:pPr>
        <w:ind w:firstLine="2800"/>
        <w:jc w:val="both"/>
      </w:pPr>
      <w:r w:rsidRPr="002C6094">
        <w:t>4.2.2.6 - Prova de situação regular no cumprimento dos encargos sociais, mediante:</w:t>
      </w:r>
    </w:p>
    <w:p w:rsidR="00580022" w:rsidRPr="002C6094" w:rsidRDefault="00580022" w:rsidP="00580022">
      <w:pPr>
        <w:ind w:firstLine="1440"/>
        <w:jc w:val="both"/>
      </w:pPr>
    </w:p>
    <w:p w:rsidR="00580022" w:rsidRPr="002C6094" w:rsidRDefault="00580022" w:rsidP="00580022">
      <w:pPr>
        <w:ind w:firstLine="3400"/>
        <w:jc w:val="both"/>
      </w:pPr>
      <w:r w:rsidRPr="002C6094">
        <w:t xml:space="preserve"> </w:t>
      </w:r>
      <w:r w:rsidRPr="002C6094">
        <w:tab/>
        <w:t>4.2.2.6.1 - Prova de regularidade relativa ao Fundo de Garantia por Tempo de Serviço (FGTS);</w:t>
      </w:r>
    </w:p>
    <w:p w:rsidR="00580022" w:rsidRPr="002C6094" w:rsidRDefault="00580022" w:rsidP="00580022">
      <w:pPr>
        <w:ind w:firstLine="3400"/>
        <w:jc w:val="both"/>
      </w:pPr>
    </w:p>
    <w:p w:rsidR="00580022" w:rsidRPr="002C6094" w:rsidRDefault="00580022" w:rsidP="00580022">
      <w:pPr>
        <w:ind w:firstLine="3400"/>
        <w:jc w:val="both"/>
      </w:pPr>
      <w:r w:rsidRPr="002C6094">
        <w:t xml:space="preserve"> </w:t>
      </w:r>
      <w:r w:rsidRPr="002C6094">
        <w:tab/>
        <w:t>4.2.2.6.2 - Prova de regularidade relativa à Seguridade Social (INSS – unificada com a Federal e Dívida Ativa da União);</w:t>
      </w:r>
    </w:p>
    <w:p w:rsidR="00580022" w:rsidRPr="002C6094" w:rsidRDefault="00580022" w:rsidP="00580022">
      <w:pPr>
        <w:ind w:firstLine="3400"/>
        <w:jc w:val="both"/>
      </w:pPr>
    </w:p>
    <w:p w:rsidR="00580022" w:rsidRDefault="00580022" w:rsidP="00580022">
      <w:pPr>
        <w:ind w:firstLine="3400"/>
        <w:jc w:val="both"/>
      </w:pPr>
      <w:r w:rsidRPr="002C6094">
        <w:t xml:space="preserve">  4.2.2.6.3 – Certidão Negativa de Débitos Trabalhista.</w:t>
      </w:r>
    </w:p>
    <w:p w:rsidR="00580022" w:rsidRPr="002C6094" w:rsidRDefault="00580022" w:rsidP="00580022">
      <w:pPr>
        <w:ind w:firstLine="3400"/>
        <w:jc w:val="both"/>
      </w:pPr>
    </w:p>
    <w:p w:rsidR="00580022" w:rsidRPr="002C6094" w:rsidRDefault="00580022" w:rsidP="00580022">
      <w:pPr>
        <w:jc w:val="both"/>
      </w:pPr>
      <w:r w:rsidRPr="002C6094">
        <w:rPr>
          <w:b/>
        </w:rPr>
        <w:t>OBS.:</w:t>
      </w:r>
      <w:r w:rsidRPr="002C6094">
        <w:t xml:space="preserve"> Todas as Certidões e Provas devem ter validade na data prevista para o recebimento da documentação e das propostas;</w:t>
      </w:r>
    </w:p>
    <w:p w:rsidR="00580022" w:rsidRPr="002C6094" w:rsidRDefault="00580022" w:rsidP="00580022">
      <w:pPr>
        <w:ind w:firstLine="1440"/>
        <w:jc w:val="both"/>
        <w:rPr>
          <w:color w:val="FF0000"/>
        </w:rPr>
      </w:pPr>
    </w:p>
    <w:p w:rsidR="00580022" w:rsidRPr="002C6094" w:rsidRDefault="00580022" w:rsidP="00580022">
      <w:pPr>
        <w:ind w:firstLine="2300"/>
        <w:jc w:val="both"/>
        <w:rPr>
          <w:b/>
          <w:u w:val="single"/>
        </w:rPr>
      </w:pPr>
      <w:r w:rsidRPr="002C6094">
        <w:rPr>
          <w:b/>
          <w:color w:val="FF0000"/>
        </w:rPr>
        <w:t xml:space="preserve"> </w:t>
      </w:r>
      <w:r w:rsidRPr="002C6094">
        <w:rPr>
          <w:b/>
        </w:rPr>
        <w:t xml:space="preserve">4.2.3 - </w:t>
      </w:r>
      <w:r w:rsidRPr="002C6094">
        <w:rPr>
          <w:b/>
          <w:u w:val="single"/>
        </w:rPr>
        <w:t>Quanto à Qualificação Técnica</w:t>
      </w:r>
    </w:p>
    <w:p w:rsidR="00580022" w:rsidRPr="002C6094" w:rsidRDefault="00580022" w:rsidP="00580022">
      <w:pPr>
        <w:ind w:firstLine="2300"/>
        <w:jc w:val="both"/>
        <w:rPr>
          <w:b/>
          <w:u w:val="single"/>
        </w:rPr>
      </w:pPr>
    </w:p>
    <w:p w:rsidR="00580022" w:rsidRPr="002C6094" w:rsidRDefault="00580022" w:rsidP="00580022">
      <w:pPr>
        <w:ind w:firstLine="2300"/>
        <w:jc w:val="both"/>
        <w:rPr>
          <w:b/>
          <w:u w:val="single"/>
        </w:rPr>
      </w:pPr>
    </w:p>
    <w:p w:rsidR="00580022" w:rsidRPr="002C6094" w:rsidRDefault="00580022" w:rsidP="00580022">
      <w:pPr>
        <w:ind w:firstLine="2800"/>
        <w:jc w:val="both"/>
      </w:pPr>
      <w:r w:rsidRPr="002C6094">
        <w:t>4.2.3.1 - Prova de registro da empresa no C</w:t>
      </w:r>
      <w:r>
        <w:t xml:space="preserve">onselho Regional de Engenharia </w:t>
      </w:r>
      <w:r w:rsidRPr="002C6094">
        <w:t>e Agronomia de Santa Catarina (CREA/SC</w:t>
      </w:r>
      <w:r>
        <w:t>)</w:t>
      </w:r>
      <w:r w:rsidRPr="002C6094">
        <w:t>, ou visto do mesmo, no caso de empresas não sediadas no Estado, com validade na data limite de entrega da documentação e das propostas;</w:t>
      </w:r>
    </w:p>
    <w:p w:rsidR="00580022" w:rsidRPr="005C1F99" w:rsidRDefault="00580022" w:rsidP="00580022">
      <w:pPr>
        <w:ind w:firstLine="2800"/>
        <w:jc w:val="both"/>
        <w:rPr>
          <w:color w:val="FF0000"/>
        </w:rPr>
      </w:pPr>
      <w:r w:rsidRPr="00794760">
        <w:t xml:space="preserve"> 4.2.3.2 - Demonstração de capacitação técnico-profissional através de comprovação de o proponente possuir em seu quadro de funcionários ou como prestador de serviços, na data prevista para entrega da proposta, Engenheiro Civil, o qual será obrigatoriamente o engenheiro preposto da obra. Sendo que a comprovação deverá ser feita através da apresentação de cópia da carteira de trabalho ou contrato de prestação de serviços com a empresa participante ou estar no quadro de sócios da empresa</w:t>
      </w:r>
      <w:r w:rsidRPr="005C1F99">
        <w:rPr>
          <w:color w:val="FF0000"/>
        </w:rPr>
        <w:t>.</w:t>
      </w:r>
    </w:p>
    <w:p w:rsidR="00580022" w:rsidRPr="005C1F99" w:rsidRDefault="00580022" w:rsidP="00580022">
      <w:pPr>
        <w:ind w:firstLine="1440"/>
        <w:jc w:val="both"/>
        <w:rPr>
          <w:color w:val="FF0000"/>
        </w:rPr>
      </w:pPr>
    </w:p>
    <w:p w:rsidR="00580022" w:rsidRPr="00794760" w:rsidRDefault="00580022" w:rsidP="00580022">
      <w:pPr>
        <w:ind w:firstLine="1440"/>
        <w:jc w:val="both"/>
      </w:pPr>
      <w:r w:rsidRPr="00794760">
        <w:rPr>
          <w:b/>
        </w:rPr>
        <w:t>OBS.:</w:t>
      </w:r>
      <w:r w:rsidRPr="00794760">
        <w:t xml:space="preserve"> Será exigida a presença integral do engenheiro na obra, deste indicado pela empresa, o qual será o Engenheiro Preposto da Obra, para acompanhar o trabalho da equipe de funcionários da empresa.</w:t>
      </w:r>
    </w:p>
    <w:p w:rsidR="00580022" w:rsidRPr="005C1F99" w:rsidRDefault="00580022" w:rsidP="00580022">
      <w:pPr>
        <w:ind w:firstLine="1440"/>
        <w:jc w:val="both"/>
        <w:rPr>
          <w:color w:val="FF0000"/>
        </w:rPr>
      </w:pPr>
    </w:p>
    <w:p w:rsidR="00580022" w:rsidRPr="004529DE" w:rsidRDefault="00580022" w:rsidP="00580022">
      <w:pPr>
        <w:pStyle w:val="Default"/>
        <w:jc w:val="both"/>
        <w:rPr>
          <w:rFonts w:ascii="Times New Roman" w:hAnsi="Times New Roman" w:cs="Times New Roman"/>
          <w:color w:val="auto"/>
        </w:rPr>
      </w:pPr>
      <w:r w:rsidRPr="004529DE">
        <w:rPr>
          <w:rFonts w:ascii="Times New Roman" w:hAnsi="Times New Roman" w:cs="Times New Roman"/>
          <w:color w:val="auto"/>
        </w:rPr>
        <w:t xml:space="preserve">                                              4.2.3.3 - Apresentar acervo, em nome da empresa proponente, para comprovação técnica operacional, fornecidos por pessoas jurídicas de direito público ou privado devidamente registrado no CREA/SC, que comprove ter aptidão para desempenho da atividade de maior relevância e valor significativo do objeto de licitação pertinente ao objeto licitado, em características e complexidade tecnológica e operacional equivalentes ou superiores a licitadas; </w:t>
      </w:r>
    </w:p>
    <w:p w:rsidR="00580022" w:rsidRPr="004529DE" w:rsidRDefault="00580022" w:rsidP="00580022">
      <w:pPr>
        <w:pStyle w:val="Default"/>
        <w:jc w:val="both"/>
        <w:rPr>
          <w:rFonts w:ascii="Times New Roman" w:hAnsi="Times New Roman" w:cs="Times New Roman"/>
          <w:color w:val="auto"/>
        </w:rPr>
      </w:pPr>
      <w:r w:rsidRPr="004529DE">
        <w:rPr>
          <w:rFonts w:ascii="Times New Roman" w:hAnsi="Times New Roman" w:cs="Times New Roman"/>
          <w:color w:val="auto"/>
        </w:rPr>
        <w:t xml:space="preserve">4.2.3.3.1 Para efeito deste edital entender-se-á como atividade de maior relevância e valor significativo do objeto de licitação: </w:t>
      </w:r>
    </w:p>
    <w:p w:rsidR="00580022" w:rsidRPr="004529DE" w:rsidRDefault="00580022" w:rsidP="00580022">
      <w:pPr>
        <w:pStyle w:val="Default"/>
        <w:jc w:val="both"/>
        <w:rPr>
          <w:rFonts w:ascii="Times New Roman" w:hAnsi="Times New Roman" w:cs="Times New Roman"/>
          <w:color w:val="auto"/>
        </w:rPr>
      </w:pPr>
      <w:r w:rsidRPr="004529DE">
        <w:rPr>
          <w:rFonts w:ascii="Times New Roman" w:hAnsi="Times New Roman" w:cs="Times New Roman"/>
          <w:color w:val="auto"/>
        </w:rPr>
        <w:t>a) Revestimento Primário – Macadame.</w:t>
      </w:r>
    </w:p>
    <w:p w:rsidR="00580022" w:rsidRPr="004529DE" w:rsidRDefault="00580022" w:rsidP="00580022">
      <w:pPr>
        <w:pStyle w:val="Default"/>
        <w:jc w:val="both"/>
        <w:rPr>
          <w:rFonts w:ascii="Times New Roman" w:hAnsi="Times New Roman" w:cs="Times New Roman"/>
          <w:color w:val="auto"/>
        </w:rPr>
      </w:pPr>
      <w:r w:rsidRPr="004529DE">
        <w:rPr>
          <w:rFonts w:ascii="Times New Roman" w:hAnsi="Times New Roman" w:cs="Times New Roman"/>
          <w:color w:val="auto"/>
        </w:rPr>
        <w:t xml:space="preserve">4.2.3.3.2. Para efeito deste edital entender-se-á como compatíveis em quantidades: </w:t>
      </w:r>
    </w:p>
    <w:p w:rsidR="00580022" w:rsidRPr="004529DE" w:rsidRDefault="00580022" w:rsidP="00580022">
      <w:pPr>
        <w:pStyle w:val="Default"/>
        <w:jc w:val="both"/>
        <w:rPr>
          <w:rFonts w:ascii="Times New Roman" w:hAnsi="Times New Roman" w:cs="Times New Roman"/>
          <w:color w:val="auto"/>
        </w:rPr>
      </w:pPr>
      <w:r w:rsidRPr="004529DE">
        <w:rPr>
          <w:rFonts w:ascii="Times New Roman" w:hAnsi="Times New Roman" w:cs="Times New Roman"/>
          <w:color w:val="auto"/>
        </w:rPr>
        <w:t>a) Igual ou acima de 50% do volume em metros cúbicos. Não é permitindo a soma de atestados.</w:t>
      </w:r>
    </w:p>
    <w:p w:rsidR="00580022" w:rsidRPr="005C1F99" w:rsidRDefault="00580022" w:rsidP="00580022">
      <w:pPr>
        <w:pStyle w:val="Default"/>
        <w:jc w:val="both"/>
        <w:rPr>
          <w:rFonts w:ascii="Times New Roman" w:hAnsi="Times New Roman" w:cs="Times New Roman"/>
          <w:color w:val="FF0000"/>
        </w:rPr>
      </w:pPr>
      <w:r w:rsidRPr="005C1F99">
        <w:rPr>
          <w:rFonts w:ascii="Times New Roman" w:hAnsi="Times New Roman" w:cs="Times New Roman"/>
          <w:color w:val="FF0000"/>
        </w:rPr>
        <w:t xml:space="preserve">                                               </w:t>
      </w:r>
    </w:p>
    <w:p w:rsidR="00580022" w:rsidRPr="00C90F74" w:rsidRDefault="00580022" w:rsidP="00580022">
      <w:pPr>
        <w:ind w:firstLine="2800"/>
        <w:jc w:val="both"/>
        <w:rPr>
          <w:b/>
        </w:rPr>
      </w:pPr>
      <w:r w:rsidRPr="00C90F74">
        <w:t xml:space="preserve">4.2.3.4 - Nominata do pessoal técnico disponível para a obra, conforme exigência constante no ANEXO VI, sendo que o Engenheiro Civil/Arquiteto deverá ser aquele indicado no item 4.2.3.2, anexando-se também os “curriculum vitae” desses profissionais conforme modelo constante do </w:t>
      </w:r>
      <w:r w:rsidRPr="00C90F74">
        <w:rPr>
          <w:b/>
        </w:rPr>
        <w:t>ANEXO VII.</w:t>
      </w:r>
    </w:p>
    <w:p w:rsidR="00580022" w:rsidRPr="004529DE" w:rsidRDefault="00580022" w:rsidP="00580022">
      <w:pPr>
        <w:spacing w:before="100" w:beforeAutospacing="1" w:after="100" w:afterAutospacing="1" w:line="276" w:lineRule="auto"/>
        <w:ind w:left="720"/>
        <w:jc w:val="both"/>
        <w:rPr>
          <w:b/>
        </w:rPr>
      </w:pPr>
      <w:r w:rsidRPr="004529DE">
        <w:t xml:space="preserve">                                  4.2.3.5 –</w:t>
      </w:r>
      <w:r w:rsidRPr="004529DE">
        <w:rPr>
          <w:b/>
        </w:rPr>
        <w:t xml:space="preserve"> </w:t>
      </w:r>
      <w:r w:rsidRPr="004529DE">
        <w:t xml:space="preserve">Atestado de reconhecimento do local da obra, conforme modelo do </w:t>
      </w:r>
      <w:r w:rsidRPr="004529DE">
        <w:rPr>
          <w:b/>
        </w:rPr>
        <w:t xml:space="preserve">ANEXO IX.  </w:t>
      </w:r>
    </w:p>
    <w:p w:rsidR="00580022" w:rsidRPr="004529DE" w:rsidRDefault="00580022" w:rsidP="00580022">
      <w:pPr>
        <w:ind w:firstLine="2800"/>
        <w:jc w:val="both"/>
      </w:pPr>
      <w:r w:rsidRPr="004529DE">
        <w:t xml:space="preserve">4.2.3.6 - Comprovação emitida obrigatoriamente por Engenheiro da empresa interessada, de que o proponente recebeu o presente Edital e todos os seus ANEXOS, bem como tomou conhecimento do projeto, das especificações e normas pertinentes à execução dos serviços (conforme modelo constante do </w:t>
      </w:r>
      <w:r w:rsidRPr="004529DE">
        <w:rPr>
          <w:b/>
        </w:rPr>
        <w:t>ANEXO VIII</w:t>
      </w:r>
      <w:r w:rsidRPr="004529DE">
        <w:t>).</w:t>
      </w:r>
    </w:p>
    <w:p w:rsidR="00580022" w:rsidRPr="002C6094" w:rsidRDefault="00580022" w:rsidP="00580022">
      <w:pPr>
        <w:ind w:firstLine="2300"/>
        <w:jc w:val="both"/>
        <w:rPr>
          <w:b/>
          <w:color w:val="FF0000"/>
        </w:rPr>
      </w:pPr>
    </w:p>
    <w:p w:rsidR="00580022" w:rsidRPr="002C6094" w:rsidRDefault="00580022" w:rsidP="00580022">
      <w:pPr>
        <w:ind w:firstLine="2300"/>
        <w:jc w:val="both"/>
        <w:rPr>
          <w:b/>
        </w:rPr>
      </w:pPr>
      <w:r w:rsidRPr="002C6094">
        <w:rPr>
          <w:b/>
        </w:rPr>
        <w:t xml:space="preserve">4.2.4 - </w:t>
      </w:r>
      <w:r w:rsidRPr="002C6094">
        <w:rPr>
          <w:b/>
          <w:u w:val="single"/>
        </w:rPr>
        <w:t>Quanto à Qualificação Econômico-Financeira</w:t>
      </w:r>
    </w:p>
    <w:p w:rsidR="00580022" w:rsidRPr="002C6094" w:rsidRDefault="00580022" w:rsidP="00580022">
      <w:pPr>
        <w:ind w:firstLine="1440"/>
        <w:jc w:val="both"/>
      </w:pPr>
    </w:p>
    <w:p w:rsidR="00580022" w:rsidRPr="002C6094" w:rsidRDefault="00580022" w:rsidP="00580022">
      <w:pPr>
        <w:ind w:firstLine="2800"/>
        <w:jc w:val="both"/>
      </w:pPr>
      <w:r w:rsidRPr="002C6094">
        <w:t>4.2.4.1 - Não poderão participar empresas em processo de falência ou concordata, apresentando para isso:</w:t>
      </w:r>
    </w:p>
    <w:p w:rsidR="00580022" w:rsidRPr="002C6094" w:rsidRDefault="00580022" w:rsidP="00580022">
      <w:pPr>
        <w:ind w:firstLine="2800"/>
        <w:jc w:val="both"/>
      </w:pPr>
    </w:p>
    <w:p w:rsidR="00580022" w:rsidRPr="002C6094" w:rsidRDefault="00580022" w:rsidP="00580022">
      <w:pPr>
        <w:ind w:firstLine="2800"/>
        <w:jc w:val="both"/>
      </w:pPr>
      <w:r w:rsidRPr="002C6094">
        <w:lastRenderedPageBreak/>
        <w:t>4.2.4.2 - Certidão(ões) Negativa(s) de Pedido de Falência ou Concordata, expedida(s) até 60 (sessenta) dias antes da data limite para apresentação das propostas.</w:t>
      </w:r>
    </w:p>
    <w:p w:rsidR="00580022" w:rsidRPr="002C6094" w:rsidRDefault="00580022" w:rsidP="00580022">
      <w:pPr>
        <w:ind w:firstLine="1400"/>
        <w:jc w:val="both"/>
      </w:pPr>
    </w:p>
    <w:p w:rsidR="00580022" w:rsidRDefault="00580022" w:rsidP="00580022">
      <w:pPr>
        <w:ind w:firstLine="1400"/>
        <w:jc w:val="both"/>
        <w:rPr>
          <w:b/>
        </w:rPr>
      </w:pPr>
      <w:r w:rsidRPr="002C6094">
        <w:t xml:space="preserve">                       4.2.4.3 – Declaração expressa de que a empresa cumpre o disposto no inciso XXXIII do art. 7º da Constituição Federal, de acordo com o que estabelece o Decreto nº 4.358, de 05/09/2002, conforme modelo constante do </w:t>
      </w:r>
      <w:r w:rsidRPr="002C6094">
        <w:rPr>
          <w:b/>
        </w:rPr>
        <w:t>ANEXO V.</w:t>
      </w:r>
    </w:p>
    <w:p w:rsidR="00580022" w:rsidRPr="00713F03" w:rsidRDefault="00580022" w:rsidP="00580022">
      <w:pPr>
        <w:ind w:firstLine="1400"/>
        <w:jc w:val="both"/>
      </w:pPr>
      <w:r w:rsidRPr="00713F03">
        <w:rPr>
          <w:b/>
        </w:rPr>
        <w:tab/>
      </w:r>
      <w:r w:rsidRPr="00713F03">
        <w:rPr>
          <w:b/>
        </w:rPr>
        <w:tab/>
      </w:r>
      <w:r w:rsidRPr="00713F03">
        <w:tab/>
        <w:t xml:space="preserve">4.2.4.4 - Declaração expressa de que a empresa atende as normas vigentes, em especial a </w:t>
      </w:r>
      <w:r w:rsidRPr="00713F03">
        <w:rPr>
          <w:color w:val="000000"/>
        </w:rPr>
        <w:t>IN STN n. º 01/97, de 15/01/1997</w:t>
      </w:r>
      <w:r w:rsidRPr="00713F03">
        <w:t xml:space="preserve"> </w:t>
      </w:r>
      <w:r w:rsidRPr="00713F03">
        <w:rPr>
          <w:color w:val="000000"/>
        </w:rPr>
        <w:t xml:space="preserve">e suas alterações </w:t>
      </w:r>
      <w:r w:rsidRPr="00713F03">
        <w:t xml:space="preserve">e Portaria </w:t>
      </w:r>
      <w:r w:rsidRPr="00713F03">
        <w:rPr>
          <w:bCs/>
        </w:rPr>
        <w:t xml:space="preserve">Interministerial 507/2011, que </w:t>
      </w:r>
      <w:r w:rsidRPr="00713F03">
        <w:rPr>
          <w:rStyle w:val="info1"/>
          <w:sz w:val="24"/>
          <w:szCs w:val="24"/>
        </w:rPr>
        <w:t xml:space="preserve">não possui em seu quadro societário servidor público da ativa, ou empregado de empresa pública ou de sociedade de economia mista, conforme modelo constante no </w:t>
      </w:r>
      <w:r w:rsidRPr="00713F03">
        <w:rPr>
          <w:rStyle w:val="info1"/>
          <w:b/>
          <w:sz w:val="24"/>
          <w:szCs w:val="24"/>
        </w:rPr>
        <w:t>ANEXO X</w:t>
      </w:r>
      <w:r>
        <w:rPr>
          <w:rStyle w:val="info1"/>
          <w:b/>
          <w:sz w:val="24"/>
          <w:szCs w:val="24"/>
        </w:rPr>
        <w:t>I</w:t>
      </w:r>
      <w:r w:rsidRPr="00713F03">
        <w:rPr>
          <w:rStyle w:val="info1"/>
          <w:b/>
          <w:sz w:val="24"/>
          <w:szCs w:val="24"/>
        </w:rPr>
        <w:t>I.</w:t>
      </w:r>
    </w:p>
    <w:p w:rsidR="00580022" w:rsidRPr="002C6094" w:rsidRDefault="00580022" w:rsidP="00580022">
      <w:pPr>
        <w:ind w:firstLine="1440"/>
        <w:jc w:val="both"/>
      </w:pPr>
      <w:r w:rsidRPr="002C6094">
        <w:t xml:space="preserve">                       4.2.4.</w:t>
      </w:r>
      <w:r>
        <w:t>5</w:t>
      </w:r>
      <w:r w:rsidRPr="002C6094">
        <w:t xml:space="preserve"> – Para comprovação do item 2.1 do Edital será exigido o </w:t>
      </w:r>
      <w:r w:rsidRPr="002C6094">
        <w:rPr>
          <w:b/>
        </w:rPr>
        <w:t>Certificado de Registro Cadastral (CRC)</w:t>
      </w:r>
      <w:r w:rsidRPr="002C6094">
        <w:t xml:space="preserve"> fornecido pela Prefeitura Municipal de </w:t>
      </w:r>
      <w:r>
        <w:t>Atalanta</w:t>
      </w:r>
      <w:r w:rsidRPr="002C6094">
        <w:t>.</w:t>
      </w:r>
    </w:p>
    <w:p w:rsidR="00580022" w:rsidRPr="002C6094" w:rsidRDefault="00580022" w:rsidP="00580022">
      <w:pPr>
        <w:ind w:firstLine="1440"/>
        <w:jc w:val="both"/>
      </w:pPr>
    </w:p>
    <w:p w:rsidR="00580022" w:rsidRPr="002C6094" w:rsidRDefault="00580022" w:rsidP="00580022">
      <w:pPr>
        <w:ind w:firstLine="1440"/>
        <w:jc w:val="both"/>
      </w:pPr>
      <w:r w:rsidRPr="002C6094">
        <w:t xml:space="preserve">                        4.2.4.</w:t>
      </w:r>
      <w:r>
        <w:t>6</w:t>
      </w:r>
      <w:r w:rsidRPr="002C6094">
        <w:t xml:space="preserve"> – Apresentar cópia autenticada do Balanço, sendo que serão consideradas habilitadas as empresas que apresentem, concomitantemente, no Balanço do último exercício, os índices definidos pelas fórmulas abaixo. Tendo em vista que a licitante também deverá apresentar junto do balanço a planilha em papel timbrado assinado pelo representante legal e pelo contador da empresa, ambos identificados, aplicando os respectivos índices abaixo:</w:t>
      </w:r>
    </w:p>
    <w:p w:rsidR="00580022" w:rsidRPr="002C6094" w:rsidRDefault="00580022" w:rsidP="00580022">
      <w:pPr>
        <w:pStyle w:val="Default"/>
        <w:jc w:val="both"/>
        <w:rPr>
          <w:rFonts w:ascii="Times New Roman" w:hAnsi="Times New Roman" w:cs="Times New Roman"/>
          <w:color w:val="auto"/>
        </w:rPr>
      </w:pPr>
    </w:p>
    <w:p w:rsidR="00580022" w:rsidRPr="002C6094" w:rsidRDefault="00580022" w:rsidP="00580022">
      <w:pPr>
        <w:pStyle w:val="Default"/>
        <w:jc w:val="both"/>
        <w:rPr>
          <w:rFonts w:ascii="Times New Roman" w:hAnsi="Times New Roman" w:cs="Times New Roman"/>
          <w:color w:val="auto"/>
        </w:rPr>
      </w:pPr>
      <w:r w:rsidRPr="002C6094">
        <w:rPr>
          <w:rFonts w:ascii="Times New Roman" w:hAnsi="Times New Roman" w:cs="Times New Roman"/>
          <w:color w:val="auto"/>
        </w:rPr>
        <w:t xml:space="preserve">                            Ativo Circulante + Realizável a Longo Prazo </w:t>
      </w:r>
    </w:p>
    <w:p w:rsidR="00580022" w:rsidRPr="002C6094" w:rsidRDefault="00580022" w:rsidP="00580022">
      <w:pPr>
        <w:pStyle w:val="Default"/>
        <w:jc w:val="both"/>
        <w:rPr>
          <w:rFonts w:ascii="Times New Roman" w:hAnsi="Times New Roman" w:cs="Times New Roman"/>
          <w:color w:val="auto"/>
        </w:rPr>
      </w:pPr>
      <w:r w:rsidRPr="002C6094">
        <w:rPr>
          <w:rFonts w:ascii="Times New Roman" w:hAnsi="Times New Roman" w:cs="Times New Roman"/>
          <w:color w:val="auto"/>
        </w:rPr>
        <w:t xml:space="preserve"> Liquidez Geral = -------------------------------------------------------- ³ 1,00 </w:t>
      </w:r>
    </w:p>
    <w:p w:rsidR="00580022" w:rsidRPr="002C6094" w:rsidRDefault="00580022" w:rsidP="00580022">
      <w:pPr>
        <w:pStyle w:val="Default"/>
        <w:jc w:val="both"/>
        <w:rPr>
          <w:rFonts w:ascii="Times New Roman" w:hAnsi="Times New Roman" w:cs="Times New Roman"/>
          <w:color w:val="auto"/>
        </w:rPr>
      </w:pPr>
      <w:r w:rsidRPr="002C6094">
        <w:rPr>
          <w:rFonts w:ascii="Times New Roman" w:hAnsi="Times New Roman" w:cs="Times New Roman"/>
          <w:color w:val="auto"/>
        </w:rPr>
        <w:t xml:space="preserve">                             Passivo Circulante + Exigível a Longo Prazo </w:t>
      </w:r>
    </w:p>
    <w:p w:rsidR="00580022" w:rsidRPr="002C6094" w:rsidRDefault="00580022" w:rsidP="00580022">
      <w:pPr>
        <w:pStyle w:val="Default"/>
        <w:jc w:val="both"/>
        <w:rPr>
          <w:rFonts w:ascii="Times New Roman" w:hAnsi="Times New Roman" w:cs="Times New Roman"/>
          <w:color w:val="auto"/>
        </w:rPr>
      </w:pPr>
    </w:p>
    <w:p w:rsidR="00580022" w:rsidRPr="002C6094" w:rsidRDefault="00580022" w:rsidP="00580022">
      <w:pPr>
        <w:pStyle w:val="Default"/>
        <w:jc w:val="both"/>
        <w:rPr>
          <w:rFonts w:ascii="Times New Roman" w:hAnsi="Times New Roman" w:cs="Times New Roman"/>
          <w:color w:val="auto"/>
        </w:rPr>
      </w:pPr>
    </w:p>
    <w:p w:rsidR="00580022" w:rsidRPr="002C6094" w:rsidRDefault="00580022" w:rsidP="00580022">
      <w:pPr>
        <w:pStyle w:val="Default"/>
        <w:jc w:val="both"/>
        <w:rPr>
          <w:rFonts w:ascii="Times New Roman" w:hAnsi="Times New Roman" w:cs="Times New Roman"/>
          <w:color w:val="auto"/>
        </w:rPr>
      </w:pPr>
      <w:r w:rsidRPr="002C6094">
        <w:rPr>
          <w:rFonts w:ascii="Times New Roman" w:hAnsi="Times New Roman" w:cs="Times New Roman"/>
          <w:color w:val="auto"/>
        </w:rPr>
        <w:t xml:space="preserve">                          Ativo Circulante - Estoque </w:t>
      </w:r>
    </w:p>
    <w:p w:rsidR="00580022" w:rsidRPr="002C6094" w:rsidRDefault="00580022" w:rsidP="00580022">
      <w:pPr>
        <w:pStyle w:val="Default"/>
        <w:jc w:val="both"/>
        <w:rPr>
          <w:rFonts w:ascii="Times New Roman" w:hAnsi="Times New Roman" w:cs="Times New Roman"/>
          <w:color w:val="auto"/>
        </w:rPr>
      </w:pPr>
      <w:r w:rsidRPr="002C6094">
        <w:rPr>
          <w:rFonts w:ascii="Times New Roman" w:hAnsi="Times New Roman" w:cs="Times New Roman"/>
          <w:color w:val="auto"/>
        </w:rPr>
        <w:t xml:space="preserve">Liquidez Seco = ---------------------------------- ³ 1,00 </w:t>
      </w:r>
    </w:p>
    <w:p w:rsidR="00580022" w:rsidRPr="002C6094" w:rsidRDefault="00580022" w:rsidP="00580022">
      <w:pPr>
        <w:pStyle w:val="Default"/>
        <w:jc w:val="both"/>
        <w:rPr>
          <w:rFonts w:ascii="Times New Roman" w:hAnsi="Times New Roman" w:cs="Times New Roman"/>
          <w:color w:val="auto"/>
        </w:rPr>
      </w:pPr>
      <w:r w:rsidRPr="002C6094">
        <w:rPr>
          <w:rFonts w:ascii="Times New Roman" w:hAnsi="Times New Roman" w:cs="Times New Roman"/>
          <w:color w:val="auto"/>
        </w:rPr>
        <w:t xml:space="preserve">                            Passivo Circulante </w:t>
      </w:r>
    </w:p>
    <w:p w:rsidR="00580022" w:rsidRPr="002C6094" w:rsidRDefault="00580022" w:rsidP="00580022">
      <w:pPr>
        <w:pStyle w:val="Default"/>
        <w:jc w:val="both"/>
        <w:rPr>
          <w:rFonts w:ascii="Times New Roman" w:hAnsi="Times New Roman" w:cs="Times New Roman"/>
          <w:color w:val="auto"/>
        </w:rPr>
      </w:pPr>
    </w:p>
    <w:p w:rsidR="00580022" w:rsidRPr="002C6094" w:rsidRDefault="00580022" w:rsidP="00580022">
      <w:pPr>
        <w:pStyle w:val="Default"/>
        <w:jc w:val="both"/>
        <w:rPr>
          <w:rFonts w:ascii="Times New Roman" w:hAnsi="Times New Roman" w:cs="Times New Roman"/>
          <w:color w:val="auto"/>
        </w:rPr>
      </w:pPr>
      <w:r w:rsidRPr="002C6094">
        <w:rPr>
          <w:rFonts w:ascii="Times New Roman" w:hAnsi="Times New Roman" w:cs="Times New Roman"/>
          <w:color w:val="auto"/>
        </w:rPr>
        <w:t xml:space="preserve">                       </w:t>
      </w:r>
    </w:p>
    <w:p w:rsidR="00580022" w:rsidRPr="002C6094" w:rsidRDefault="00580022" w:rsidP="00580022">
      <w:pPr>
        <w:pStyle w:val="Default"/>
        <w:jc w:val="both"/>
        <w:rPr>
          <w:rFonts w:ascii="Times New Roman" w:hAnsi="Times New Roman" w:cs="Times New Roman"/>
          <w:color w:val="auto"/>
        </w:rPr>
      </w:pPr>
      <w:r w:rsidRPr="002C6094">
        <w:rPr>
          <w:rFonts w:ascii="Times New Roman" w:hAnsi="Times New Roman" w:cs="Times New Roman"/>
          <w:color w:val="auto"/>
        </w:rPr>
        <w:t xml:space="preserve">                                    Ativo Circulante </w:t>
      </w:r>
    </w:p>
    <w:p w:rsidR="00580022" w:rsidRPr="002C6094" w:rsidRDefault="00580022" w:rsidP="00580022">
      <w:pPr>
        <w:pStyle w:val="Default"/>
        <w:jc w:val="both"/>
        <w:rPr>
          <w:rFonts w:ascii="Times New Roman" w:hAnsi="Times New Roman" w:cs="Times New Roman"/>
          <w:color w:val="auto"/>
        </w:rPr>
      </w:pPr>
      <w:r w:rsidRPr="002C6094">
        <w:rPr>
          <w:rFonts w:ascii="Times New Roman" w:hAnsi="Times New Roman" w:cs="Times New Roman"/>
          <w:color w:val="auto"/>
        </w:rPr>
        <w:t xml:space="preserve">Liquidez Corrente = --------------------------------- ³ 1,00 </w:t>
      </w:r>
    </w:p>
    <w:p w:rsidR="00580022" w:rsidRPr="002C6094" w:rsidRDefault="00580022" w:rsidP="00580022">
      <w:pPr>
        <w:pStyle w:val="Default"/>
        <w:jc w:val="both"/>
        <w:rPr>
          <w:rFonts w:ascii="Times New Roman" w:hAnsi="Times New Roman" w:cs="Times New Roman"/>
          <w:color w:val="auto"/>
        </w:rPr>
      </w:pPr>
      <w:r w:rsidRPr="002C6094">
        <w:rPr>
          <w:rFonts w:ascii="Times New Roman" w:hAnsi="Times New Roman" w:cs="Times New Roman"/>
          <w:color w:val="auto"/>
        </w:rPr>
        <w:t xml:space="preserve">                                 Passivo Circulante </w:t>
      </w:r>
    </w:p>
    <w:p w:rsidR="00580022" w:rsidRPr="002C6094" w:rsidRDefault="00580022" w:rsidP="00580022">
      <w:pPr>
        <w:pStyle w:val="Default"/>
        <w:jc w:val="both"/>
        <w:rPr>
          <w:rFonts w:ascii="Times New Roman" w:hAnsi="Times New Roman" w:cs="Times New Roman"/>
          <w:color w:val="auto"/>
        </w:rPr>
      </w:pPr>
    </w:p>
    <w:p w:rsidR="00580022" w:rsidRPr="002C6094" w:rsidRDefault="00580022" w:rsidP="00580022">
      <w:pPr>
        <w:pStyle w:val="Default"/>
        <w:jc w:val="both"/>
        <w:rPr>
          <w:rFonts w:ascii="Times New Roman" w:hAnsi="Times New Roman" w:cs="Times New Roman"/>
          <w:color w:val="auto"/>
        </w:rPr>
      </w:pPr>
    </w:p>
    <w:p w:rsidR="00580022" w:rsidRPr="002C6094" w:rsidRDefault="00580022" w:rsidP="00580022">
      <w:pPr>
        <w:pStyle w:val="Default"/>
        <w:jc w:val="both"/>
        <w:rPr>
          <w:rFonts w:ascii="Times New Roman" w:hAnsi="Times New Roman" w:cs="Times New Roman"/>
          <w:color w:val="auto"/>
        </w:rPr>
      </w:pPr>
      <w:r w:rsidRPr="002C6094">
        <w:rPr>
          <w:rFonts w:ascii="Times New Roman" w:hAnsi="Times New Roman" w:cs="Times New Roman"/>
          <w:color w:val="auto"/>
        </w:rPr>
        <w:t xml:space="preserve">                                            Passivo Circulante + Exigível a Longo Prazo </w:t>
      </w:r>
    </w:p>
    <w:p w:rsidR="00580022" w:rsidRPr="002C6094" w:rsidRDefault="00580022" w:rsidP="00580022">
      <w:pPr>
        <w:pStyle w:val="Default"/>
        <w:jc w:val="both"/>
        <w:rPr>
          <w:rFonts w:ascii="Times New Roman" w:hAnsi="Times New Roman" w:cs="Times New Roman"/>
          <w:color w:val="auto"/>
        </w:rPr>
      </w:pPr>
      <w:r w:rsidRPr="002C6094">
        <w:rPr>
          <w:rFonts w:ascii="Times New Roman" w:hAnsi="Times New Roman" w:cs="Times New Roman"/>
          <w:color w:val="auto"/>
        </w:rPr>
        <w:t xml:space="preserve">Grau de Endividamento = ------------------------------------------------------ £ 0,50 </w:t>
      </w:r>
    </w:p>
    <w:p w:rsidR="00580022" w:rsidRPr="002C6094" w:rsidRDefault="00580022" w:rsidP="00580022">
      <w:pPr>
        <w:pStyle w:val="Default"/>
        <w:jc w:val="both"/>
        <w:rPr>
          <w:rFonts w:ascii="Times New Roman" w:hAnsi="Times New Roman" w:cs="Times New Roman"/>
          <w:color w:val="auto"/>
        </w:rPr>
      </w:pPr>
      <w:r w:rsidRPr="002C6094">
        <w:rPr>
          <w:rFonts w:ascii="Times New Roman" w:hAnsi="Times New Roman" w:cs="Times New Roman"/>
          <w:color w:val="auto"/>
        </w:rPr>
        <w:t xml:space="preserve">                                                                    Ativo Total</w:t>
      </w:r>
    </w:p>
    <w:p w:rsidR="00580022" w:rsidRPr="002C6094" w:rsidRDefault="00580022" w:rsidP="00580022">
      <w:pPr>
        <w:ind w:firstLine="1440"/>
        <w:jc w:val="both"/>
      </w:pPr>
    </w:p>
    <w:p w:rsidR="00580022" w:rsidRPr="002C6094" w:rsidRDefault="00580022" w:rsidP="00580022">
      <w:pPr>
        <w:jc w:val="both"/>
      </w:pPr>
    </w:p>
    <w:p w:rsidR="00580022" w:rsidRPr="002C6094" w:rsidRDefault="00580022" w:rsidP="00580022">
      <w:pPr>
        <w:ind w:firstLine="1440"/>
        <w:jc w:val="both"/>
      </w:pPr>
      <w:r w:rsidRPr="002C6094">
        <w:t xml:space="preserve">                          4.2.4.6 – A empresa proponente deverá comprovar um Patrimônio Líquido superior ou igual a 10% do valor total da licitação, caso contrário será desclassificada da licitação;</w:t>
      </w:r>
    </w:p>
    <w:p w:rsidR="00580022" w:rsidRPr="002C6094" w:rsidRDefault="00580022" w:rsidP="00580022">
      <w:pPr>
        <w:ind w:firstLine="1440"/>
        <w:jc w:val="both"/>
        <w:rPr>
          <w:color w:val="FF0000"/>
        </w:rPr>
      </w:pPr>
    </w:p>
    <w:p w:rsidR="00580022" w:rsidRPr="002C6094" w:rsidRDefault="00580022" w:rsidP="00580022">
      <w:pPr>
        <w:ind w:left="3450"/>
        <w:jc w:val="both"/>
      </w:pPr>
    </w:p>
    <w:p w:rsidR="00580022" w:rsidRPr="002C6094" w:rsidRDefault="00580022" w:rsidP="00580022">
      <w:pPr>
        <w:ind w:firstLine="1440"/>
        <w:jc w:val="both"/>
      </w:pPr>
      <w:r w:rsidRPr="002C6094">
        <w:lastRenderedPageBreak/>
        <w:t xml:space="preserve"> 4.</w:t>
      </w:r>
      <w:r>
        <w:t>2.5</w:t>
      </w:r>
      <w:r w:rsidRPr="002C6094">
        <w:t xml:space="preserve"> – Os documentos apresentados sem prazo de validade serão considerados válidos por 90 (noventa) dias, após a sua expedição.</w:t>
      </w:r>
    </w:p>
    <w:p w:rsidR="00580022" w:rsidRPr="002C6094" w:rsidRDefault="00580022" w:rsidP="00580022">
      <w:pPr>
        <w:ind w:firstLine="1440"/>
        <w:jc w:val="both"/>
        <w:rPr>
          <w:b/>
        </w:rPr>
      </w:pPr>
    </w:p>
    <w:p w:rsidR="00580022" w:rsidRPr="002C6094" w:rsidRDefault="00580022" w:rsidP="00580022">
      <w:pPr>
        <w:ind w:firstLine="1440"/>
        <w:jc w:val="both"/>
        <w:rPr>
          <w:b/>
        </w:rPr>
      </w:pPr>
      <w:r w:rsidRPr="002C6094">
        <w:t>4.2.</w:t>
      </w:r>
      <w:r>
        <w:t>6</w:t>
      </w:r>
      <w:r w:rsidRPr="002C6094">
        <w:t xml:space="preserve"> – Os documentos apresentados poderão ser entregues em original, por processo de cópia devidamente autenticada, ou cópia não autenticada, desde que sejam exibidos os originais para autenticação por qualquer membro da Comissão.</w:t>
      </w:r>
      <w:r w:rsidRPr="002C6094">
        <w:rPr>
          <w:b/>
        </w:rPr>
        <w:t xml:space="preserve"> Não serão aceitas cópias de documentos obtidas por meio de aparelho fac-símile (FAX). Não serão aceitas cópias de documentos ilegíveis.</w:t>
      </w:r>
    </w:p>
    <w:p w:rsidR="00580022" w:rsidRPr="002C6094" w:rsidRDefault="00580022" w:rsidP="00580022">
      <w:pPr>
        <w:ind w:firstLine="1440"/>
        <w:jc w:val="both"/>
        <w:rPr>
          <w:b/>
        </w:rPr>
      </w:pPr>
    </w:p>
    <w:p w:rsidR="00580022" w:rsidRPr="002C6094" w:rsidRDefault="00580022" w:rsidP="00580022">
      <w:pPr>
        <w:ind w:firstLine="1440"/>
        <w:jc w:val="both"/>
      </w:pPr>
      <w:r w:rsidRPr="002C6094">
        <w:t>4.2.</w:t>
      </w:r>
      <w:r>
        <w:t>7</w:t>
      </w:r>
      <w:r w:rsidRPr="002C6094">
        <w:t xml:space="preserve"> – Em todas as hipótese referidas neste Edital, não serão aceitos documentos com prazo de validade vencido, bem como não serão aceitos, em nenhuma hipótese, </w:t>
      </w:r>
      <w:r w:rsidRPr="002C6094">
        <w:rPr>
          <w:b/>
        </w:rPr>
        <w:t>“protocolo”</w:t>
      </w:r>
      <w:r w:rsidRPr="002C6094">
        <w:t xml:space="preserve"> de documento necessário à habilitação.</w:t>
      </w:r>
    </w:p>
    <w:p w:rsidR="00580022" w:rsidRPr="002C6094" w:rsidRDefault="00580022" w:rsidP="00580022">
      <w:pPr>
        <w:ind w:firstLine="1440"/>
        <w:jc w:val="both"/>
        <w:rPr>
          <w:b/>
          <w:bCs/>
          <w:highlight w:val="yellow"/>
        </w:rPr>
      </w:pPr>
    </w:p>
    <w:p w:rsidR="00580022" w:rsidRPr="002C6094" w:rsidRDefault="00580022" w:rsidP="00580022">
      <w:pPr>
        <w:suppressAutoHyphens/>
        <w:ind w:firstLine="1418"/>
        <w:jc w:val="both"/>
      </w:pPr>
      <w:r w:rsidRPr="002C6094">
        <w:t>4.2.</w:t>
      </w:r>
      <w:r>
        <w:t>8</w:t>
      </w:r>
      <w:r w:rsidRPr="002C6094">
        <w:t xml:space="preserve"> – A Comissão de Licitação procederá à abertura dos envelopes contendo os documentos para habilitação, os quais serão rubricados e examinados pelo(s) representante(s) dos proponente(s) devidamente credenciados, que se encontrarem presentes e pelos membros da Comissão.</w:t>
      </w:r>
    </w:p>
    <w:p w:rsidR="00580022" w:rsidRPr="002C6094" w:rsidRDefault="00580022" w:rsidP="00580022">
      <w:pPr>
        <w:suppressAutoHyphens/>
        <w:ind w:firstLine="1418"/>
        <w:jc w:val="both"/>
      </w:pPr>
    </w:p>
    <w:p w:rsidR="00580022" w:rsidRPr="002C6094" w:rsidRDefault="00580022" w:rsidP="00580022">
      <w:pPr>
        <w:suppressAutoHyphens/>
        <w:ind w:firstLine="1418"/>
        <w:jc w:val="both"/>
      </w:pPr>
      <w:r w:rsidRPr="002C6094">
        <w:t>4.2.</w:t>
      </w:r>
      <w:r>
        <w:t>9</w:t>
      </w:r>
      <w:r w:rsidRPr="002C6094">
        <w:t xml:space="preserve"> – A Comissão de Licitação verificará imediatamente o atendimento às exigências do Edital e inabilitará, liminarmente, quem não tenha correspondido aos pressupostos da habilitação.</w:t>
      </w:r>
    </w:p>
    <w:p w:rsidR="00580022" w:rsidRPr="002C6094" w:rsidRDefault="00580022" w:rsidP="00580022">
      <w:pPr>
        <w:suppressAutoHyphens/>
        <w:ind w:firstLine="1418"/>
        <w:jc w:val="both"/>
      </w:pPr>
    </w:p>
    <w:p w:rsidR="00580022" w:rsidRPr="002C6094" w:rsidRDefault="00580022" w:rsidP="00580022">
      <w:pPr>
        <w:suppressAutoHyphens/>
        <w:ind w:firstLine="1418"/>
        <w:jc w:val="both"/>
      </w:pPr>
      <w:r w:rsidRPr="002C6094">
        <w:t>4.2.</w:t>
      </w:r>
      <w:r>
        <w:t>10</w:t>
      </w:r>
      <w:r w:rsidRPr="002C6094">
        <w:t xml:space="preserve"> – Será lavrada ata circunstanciada da sessão de abertura do envelope nº 1 – HABILITAÇÃO, a qual será assinada pelos membros da Comissão e pelo(s) representante(s) devidamente identificado(s), onde constarão as eventuais observações.</w:t>
      </w:r>
    </w:p>
    <w:p w:rsidR="00580022" w:rsidRPr="002C6094" w:rsidRDefault="00580022" w:rsidP="00580022">
      <w:pPr>
        <w:suppressAutoHyphens/>
        <w:ind w:firstLine="1418"/>
        <w:jc w:val="both"/>
      </w:pPr>
    </w:p>
    <w:p w:rsidR="00580022" w:rsidRPr="002C6094" w:rsidRDefault="00580022" w:rsidP="00580022">
      <w:pPr>
        <w:suppressAutoHyphens/>
        <w:ind w:firstLine="1418"/>
        <w:jc w:val="both"/>
      </w:pPr>
      <w:r w:rsidRPr="002C6094">
        <w:t>4.2.1</w:t>
      </w:r>
      <w:r>
        <w:t>1</w:t>
      </w:r>
      <w:r w:rsidRPr="002C6094">
        <w:t xml:space="preserve"> – O(s) envelope(s) nº 2 – PROPOSTA do(s) licitante(s) inabilitado(s), estará(ão) disponível(is), intacto(s) em seu(s) fecho(s), para retirada na Seção de Licitação da Prefeitura de </w:t>
      </w:r>
      <w:r>
        <w:t>Atalanta</w:t>
      </w:r>
      <w:r w:rsidRPr="002C6094">
        <w:t>, a partir da data de abertura do(s) envelope(s) nº 2 – PROPOSTA, pelo prazo máximo de 30 (trinta) dias. Caso o(s) licitante(s) não o faça(m), este(s) será(ão) destruído(s) após o resultado final da licitação.</w:t>
      </w:r>
    </w:p>
    <w:p w:rsidR="00580022" w:rsidRPr="002C6094" w:rsidRDefault="00580022" w:rsidP="00580022">
      <w:pPr>
        <w:suppressAutoHyphens/>
        <w:ind w:firstLine="1418"/>
        <w:jc w:val="both"/>
        <w:rPr>
          <w:color w:val="000000"/>
        </w:rPr>
      </w:pPr>
    </w:p>
    <w:p w:rsidR="00580022" w:rsidRPr="002C6094" w:rsidRDefault="00580022" w:rsidP="00580022">
      <w:pPr>
        <w:tabs>
          <w:tab w:val="left" w:pos="0"/>
        </w:tabs>
        <w:spacing w:before="60"/>
        <w:jc w:val="both"/>
      </w:pPr>
      <w:r w:rsidRPr="002C6094">
        <w:t xml:space="preserve"> </w:t>
      </w:r>
      <w:r w:rsidRPr="002C6094">
        <w:tab/>
      </w:r>
      <w:r w:rsidRPr="002C6094">
        <w:tab/>
        <w:t>4.2.1</w:t>
      </w:r>
      <w:r>
        <w:t>2</w:t>
      </w:r>
      <w:r w:rsidRPr="002C6094">
        <w:t xml:space="preserve"> – </w:t>
      </w:r>
      <w:r w:rsidRPr="002C6094">
        <w:rPr>
          <w:b/>
        </w:rPr>
        <w:t>As Microempresas e Empresas de Pequeno Porte também deverão apresentar no envelope de Habilitação os documentos referentes à regularidade fiscal.</w:t>
      </w:r>
      <w:r w:rsidRPr="002C6094">
        <w:t xml:space="preserve"> Todavia, apresentada a documentação constante do item 3.4.1 ou alternativamente do 3.5 acima, eventual restrição poderá ser sanada no prazo de </w:t>
      </w:r>
      <w:r w:rsidRPr="00BC2036">
        <w:rPr>
          <w:b/>
        </w:rPr>
        <w:t>5 (cinco</w:t>
      </w:r>
      <w:r w:rsidRPr="002C6094">
        <w:rPr>
          <w:b/>
        </w:rPr>
        <w:t>) dias úteis</w:t>
      </w:r>
      <w:r w:rsidRPr="002C6094">
        <w:t xml:space="preserve"> após a lavratura da Ata, como condição para a assinatura do contrato, na forma da Lei Complementar nº 123/06 e 147/2014. </w:t>
      </w:r>
    </w:p>
    <w:p w:rsidR="00580022" w:rsidRPr="002C6094" w:rsidRDefault="00580022" w:rsidP="00580022">
      <w:pPr>
        <w:ind w:firstLine="1440"/>
        <w:jc w:val="both"/>
      </w:pPr>
    </w:p>
    <w:p w:rsidR="00580022" w:rsidRPr="002C6094" w:rsidRDefault="00580022" w:rsidP="00580022">
      <w:pPr>
        <w:ind w:firstLine="1440"/>
        <w:jc w:val="both"/>
      </w:pPr>
      <w:r w:rsidRPr="002C6094">
        <w:t xml:space="preserve"> </w:t>
      </w:r>
      <w:r w:rsidRPr="002C6094">
        <w:tab/>
        <w:t xml:space="preserve">4.2.14. – A não regularização da documentação no prazo previsto acima, implicará decadência do direito à contratação, sem prejuízo das sanções previstas no art. 81 da Lei n° 8.666/93, sendo facultado à Administração convocar os licitantes remanescentes, na ordem de classificação, para a assinatura do contrato, ou revogar a licitação. </w:t>
      </w:r>
    </w:p>
    <w:p w:rsidR="00580022" w:rsidRPr="002C6094" w:rsidRDefault="00580022" w:rsidP="00580022">
      <w:pPr>
        <w:suppressAutoHyphens/>
        <w:ind w:firstLine="1418"/>
        <w:jc w:val="both"/>
      </w:pPr>
    </w:p>
    <w:p w:rsidR="00580022" w:rsidRPr="002C6094" w:rsidRDefault="00580022" w:rsidP="00580022">
      <w:pPr>
        <w:ind w:firstLine="1440"/>
        <w:jc w:val="both"/>
        <w:rPr>
          <w:b/>
        </w:rPr>
      </w:pPr>
      <w:r w:rsidRPr="002C6094">
        <w:rPr>
          <w:b/>
        </w:rPr>
        <w:t xml:space="preserve">5 </w:t>
      </w:r>
      <w:r w:rsidRPr="002C6094">
        <w:t xml:space="preserve">– </w:t>
      </w:r>
      <w:r w:rsidRPr="002C6094">
        <w:rPr>
          <w:b/>
        </w:rPr>
        <w:t>DA PROPOSTA DE PREÇOS</w:t>
      </w:r>
    </w:p>
    <w:p w:rsidR="00580022" w:rsidRPr="002C6094" w:rsidRDefault="00580022" w:rsidP="00580022">
      <w:pPr>
        <w:ind w:firstLine="1440"/>
        <w:jc w:val="both"/>
        <w:rPr>
          <w:b/>
        </w:rPr>
      </w:pPr>
    </w:p>
    <w:p w:rsidR="00580022" w:rsidRPr="002C6094" w:rsidRDefault="00580022" w:rsidP="00580022">
      <w:pPr>
        <w:ind w:firstLine="1440"/>
        <w:jc w:val="both"/>
      </w:pPr>
      <w:r w:rsidRPr="002C6094">
        <w:lastRenderedPageBreak/>
        <w:t>5.1 – A proposta deverá ser entregue em envelope fechado, contendo a seguinte indicação:</w:t>
      </w:r>
    </w:p>
    <w:p w:rsidR="00580022" w:rsidRPr="002C6094" w:rsidRDefault="00580022" w:rsidP="00580022">
      <w:pPr>
        <w:ind w:firstLine="1440"/>
        <w:jc w:val="both"/>
      </w:pPr>
    </w:p>
    <w:p w:rsidR="00580022" w:rsidRPr="002C6094" w:rsidRDefault="00580022" w:rsidP="00580022">
      <w:pPr>
        <w:ind w:firstLine="1440"/>
        <w:jc w:val="both"/>
        <w:rPr>
          <w:b/>
        </w:rPr>
      </w:pPr>
      <w:r w:rsidRPr="002C6094">
        <w:rPr>
          <w:b/>
        </w:rPr>
        <w:t xml:space="preserve">MUNICÍPIO DE </w:t>
      </w:r>
      <w:r>
        <w:rPr>
          <w:b/>
        </w:rPr>
        <w:t>ATALANTA</w:t>
      </w:r>
      <w:r w:rsidRPr="002C6094">
        <w:rPr>
          <w:b/>
        </w:rPr>
        <w:t>/SC</w:t>
      </w:r>
    </w:p>
    <w:p w:rsidR="00580022" w:rsidRPr="002C6094" w:rsidRDefault="00580022" w:rsidP="00580022">
      <w:pPr>
        <w:ind w:firstLine="1440"/>
        <w:jc w:val="both"/>
        <w:rPr>
          <w:b/>
        </w:rPr>
      </w:pPr>
      <w:r w:rsidRPr="002C6094">
        <w:rPr>
          <w:b/>
        </w:rPr>
        <w:t xml:space="preserve">TOMADA DE PREÇOS Nº </w:t>
      </w:r>
      <w:r>
        <w:rPr>
          <w:b/>
        </w:rPr>
        <w:t>4</w:t>
      </w:r>
      <w:r w:rsidRPr="002C6094">
        <w:rPr>
          <w:b/>
        </w:rPr>
        <w:t xml:space="preserve">/2018 </w:t>
      </w:r>
    </w:p>
    <w:p w:rsidR="00580022" w:rsidRPr="002C6094" w:rsidRDefault="00580022" w:rsidP="00580022">
      <w:pPr>
        <w:ind w:firstLine="1440"/>
        <w:jc w:val="both"/>
        <w:rPr>
          <w:b/>
        </w:rPr>
      </w:pPr>
      <w:r w:rsidRPr="002C6094">
        <w:rPr>
          <w:b/>
        </w:rPr>
        <w:t>(RAZÃO SOCIAL DA LICITANTE)</w:t>
      </w:r>
    </w:p>
    <w:p w:rsidR="00580022" w:rsidRPr="002C6094" w:rsidRDefault="00580022" w:rsidP="00580022">
      <w:pPr>
        <w:ind w:firstLine="1440"/>
        <w:jc w:val="both"/>
        <w:rPr>
          <w:b/>
        </w:rPr>
      </w:pPr>
      <w:r w:rsidRPr="002C6094">
        <w:rPr>
          <w:b/>
        </w:rPr>
        <w:t>ENVELOPE Nº 02 – “PROPOSTA DE PREÇOS”</w:t>
      </w:r>
    </w:p>
    <w:p w:rsidR="00580022" w:rsidRPr="002C6094" w:rsidRDefault="00580022" w:rsidP="00580022">
      <w:pPr>
        <w:ind w:firstLine="1440"/>
        <w:jc w:val="both"/>
      </w:pPr>
    </w:p>
    <w:p w:rsidR="00580022" w:rsidRPr="002C6094" w:rsidRDefault="00580022" w:rsidP="00580022">
      <w:pPr>
        <w:ind w:firstLine="1440"/>
        <w:jc w:val="both"/>
      </w:pPr>
      <w:r w:rsidRPr="002C6094">
        <w:t>5.2 – A proposta necessariamente deverá preencher os seguintes requisitos:</w:t>
      </w:r>
    </w:p>
    <w:p w:rsidR="00580022" w:rsidRPr="002C6094" w:rsidRDefault="00580022" w:rsidP="00580022">
      <w:pPr>
        <w:ind w:firstLine="1440"/>
        <w:jc w:val="both"/>
      </w:pPr>
    </w:p>
    <w:p w:rsidR="00580022" w:rsidRPr="002C6094" w:rsidRDefault="00580022" w:rsidP="00580022">
      <w:pPr>
        <w:ind w:firstLine="1440"/>
        <w:jc w:val="both"/>
        <w:rPr>
          <w:b/>
        </w:rPr>
      </w:pPr>
      <w:r w:rsidRPr="002C6094">
        <w:t xml:space="preserve">a) ser apresentada no formulário </w:t>
      </w:r>
      <w:r w:rsidRPr="002C6094">
        <w:rPr>
          <w:b/>
        </w:rPr>
        <w:t>ANEXO I</w:t>
      </w:r>
      <w:r w:rsidRPr="002C6094">
        <w:t xml:space="preserve"> ou segundo seu modelo, contendo a identificação da empresa; condições da proposta, sendo que o prazo mínimo de validade do valor proposto é de 60 (sessenta) dias, </w:t>
      </w:r>
      <w:r w:rsidRPr="002C6094">
        <w:rPr>
          <w:b/>
        </w:rPr>
        <w:t>e prazo máximo para a execução dos serviços deverá ser de acordo com Cronograma, a contar da data da emissão da ORDEM DE SERVIÇO</w:t>
      </w:r>
      <w:r w:rsidRPr="002C6094">
        <w:rPr>
          <w:b/>
          <w:bCs/>
        </w:rPr>
        <w:t>;</w:t>
      </w:r>
      <w:r w:rsidRPr="002C6094">
        <w:rPr>
          <w:b/>
        </w:rPr>
        <w:t xml:space="preserve"> o valor total da proposta e declaração. </w:t>
      </w:r>
    </w:p>
    <w:p w:rsidR="00580022" w:rsidRPr="002C6094" w:rsidRDefault="00580022" w:rsidP="00580022">
      <w:pPr>
        <w:ind w:firstLine="1440"/>
        <w:jc w:val="both"/>
        <w:rPr>
          <w:b/>
        </w:rPr>
      </w:pPr>
    </w:p>
    <w:p w:rsidR="00580022" w:rsidRPr="002C6094" w:rsidRDefault="00580022" w:rsidP="00580022">
      <w:pPr>
        <w:pStyle w:val="Recuodecorpodetexto"/>
        <w:ind w:left="0"/>
        <w:jc w:val="both"/>
        <w:rPr>
          <w:b/>
        </w:rPr>
      </w:pPr>
      <w:r w:rsidRPr="002C6094">
        <w:t xml:space="preserve">                        b) ser apresentada no formulário </w:t>
      </w:r>
      <w:r w:rsidRPr="002C6094">
        <w:rPr>
          <w:b/>
        </w:rPr>
        <w:t>ANEXO II</w:t>
      </w:r>
      <w:r w:rsidRPr="002C6094">
        <w:t xml:space="preserve"> ou segundo seu modelo, a planilha quantitativa, sendo que o valor </w:t>
      </w:r>
      <w:r w:rsidRPr="002C6094">
        <w:rPr>
          <w:b/>
        </w:rPr>
        <w:t xml:space="preserve">cotado em cada ITEM não poderá ser superior ao do valor orçado na planilha de orçamento global, sendo considerado o valor da coluna total, sob pena de desclassificação. </w:t>
      </w:r>
      <w:r w:rsidRPr="002C6094">
        <w:t>Deverá conter a soma dos itens.</w:t>
      </w:r>
    </w:p>
    <w:p w:rsidR="00580022" w:rsidRPr="002C6094" w:rsidRDefault="00580022" w:rsidP="00580022">
      <w:pPr>
        <w:suppressAutoHyphens/>
        <w:ind w:firstLine="1418"/>
        <w:jc w:val="both"/>
        <w:rPr>
          <w:b/>
        </w:rPr>
      </w:pPr>
      <w:r w:rsidRPr="002C6094">
        <w:t xml:space="preserve">c) apresentação do </w:t>
      </w:r>
      <w:r w:rsidRPr="002C6094">
        <w:rPr>
          <w:b/>
        </w:rPr>
        <w:t xml:space="preserve">Cronograma físico-financeiro </w:t>
      </w:r>
      <w:r w:rsidRPr="002C6094">
        <w:t>adequando o preço e o prazo,</w:t>
      </w:r>
      <w:r w:rsidRPr="002C6094">
        <w:rPr>
          <w:b/>
        </w:rPr>
        <w:t xml:space="preserve"> </w:t>
      </w:r>
      <w:r w:rsidRPr="002C6094">
        <w:t xml:space="preserve">conforme modelo </w:t>
      </w:r>
      <w:r w:rsidRPr="002C6094">
        <w:rPr>
          <w:b/>
        </w:rPr>
        <w:t>ANEXO III.</w:t>
      </w:r>
    </w:p>
    <w:p w:rsidR="00580022" w:rsidRPr="002C6094" w:rsidRDefault="00580022" w:rsidP="00580022">
      <w:pPr>
        <w:suppressAutoHyphens/>
        <w:ind w:firstLine="1418"/>
        <w:jc w:val="both"/>
        <w:rPr>
          <w:b/>
        </w:rPr>
      </w:pPr>
    </w:p>
    <w:p w:rsidR="00580022" w:rsidRPr="002C6094" w:rsidRDefault="00580022" w:rsidP="00580022">
      <w:pPr>
        <w:suppressAutoHyphens/>
        <w:ind w:firstLine="1418"/>
        <w:jc w:val="both"/>
      </w:pPr>
      <w:r w:rsidRPr="002C6094">
        <w:t xml:space="preserve">d) ser apresentada no formulário </w:t>
      </w:r>
      <w:r w:rsidRPr="002C6094">
        <w:rPr>
          <w:b/>
        </w:rPr>
        <w:t>ANEXO IV</w:t>
      </w:r>
      <w:r w:rsidRPr="002C6094">
        <w:t xml:space="preserve"> ou segundo seu modelo, os dados bancários: nome do banco, nº da conta corrente, indicando a agência bancária para recebimento dos créditos.</w:t>
      </w:r>
    </w:p>
    <w:p w:rsidR="00580022" w:rsidRPr="002C6094" w:rsidRDefault="00580022" w:rsidP="00580022">
      <w:pPr>
        <w:suppressAutoHyphens/>
        <w:ind w:firstLine="1418"/>
        <w:jc w:val="both"/>
      </w:pPr>
    </w:p>
    <w:p w:rsidR="00580022" w:rsidRPr="002C6094" w:rsidRDefault="00580022" w:rsidP="00580022">
      <w:pPr>
        <w:suppressAutoHyphens/>
        <w:ind w:firstLine="1560"/>
        <w:jc w:val="both"/>
      </w:pPr>
      <w:r w:rsidRPr="002C6094">
        <w:t xml:space="preserve">e) </w:t>
      </w:r>
      <w:r>
        <w:t>a</w:t>
      </w:r>
      <w:r w:rsidRPr="002C6094">
        <w:t>presentar declaração que irá cumprir os prazos de execução de acordo com o cronograma apresentado, após emissão da ordem de serviço.</w:t>
      </w:r>
    </w:p>
    <w:p w:rsidR="00580022" w:rsidRPr="002C6094" w:rsidRDefault="00580022" w:rsidP="00580022">
      <w:pPr>
        <w:suppressAutoHyphens/>
        <w:ind w:left="-142" w:firstLine="1560"/>
        <w:jc w:val="both"/>
      </w:pPr>
    </w:p>
    <w:p w:rsidR="00580022" w:rsidRPr="00536572" w:rsidRDefault="00580022" w:rsidP="00580022">
      <w:pPr>
        <w:jc w:val="both"/>
      </w:pPr>
      <w:r w:rsidRPr="00536572">
        <w:t xml:space="preserve">                         f) </w:t>
      </w:r>
      <w:r>
        <w:t>a</w:t>
      </w:r>
      <w:r w:rsidRPr="00536572">
        <w:t>presentar a Guia de Utilização do Departamento Nacional de Produção Mineral (DNPM)</w:t>
      </w:r>
      <w:r>
        <w:t xml:space="preserve"> em nome da empresa da qual será extraído o material a ser utilizado na recuperação da malha viária</w:t>
      </w:r>
      <w:r w:rsidRPr="00536572">
        <w:t xml:space="preserve">; </w:t>
      </w:r>
    </w:p>
    <w:p w:rsidR="00580022" w:rsidRPr="005C1F99" w:rsidRDefault="00580022" w:rsidP="00580022">
      <w:pPr>
        <w:jc w:val="both"/>
        <w:rPr>
          <w:color w:val="FF0000"/>
        </w:rPr>
      </w:pPr>
    </w:p>
    <w:p w:rsidR="00580022" w:rsidRPr="003E07D0" w:rsidRDefault="00580022" w:rsidP="00580022">
      <w:pPr>
        <w:ind w:firstLine="1560"/>
        <w:jc w:val="both"/>
      </w:pPr>
      <w:r w:rsidRPr="003E07D0">
        <w:t>g) Apresentar declaração da pedra a ser utilizada na recuperação da malha viária, sendo que a mesma deverá ter as composições, conforme espe</w:t>
      </w:r>
      <w:r>
        <w:t>cificado no Memorial Descritivo</w:t>
      </w:r>
      <w:r w:rsidRPr="003E07D0">
        <w:t xml:space="preserve"> dev</w:t>
      </w:r>
      <w:r>
        <w:t>endo</w:t>
      </w:r>
      <w:r w:rsidRPr="003E07D0">
        <w:t xml:space="preserve"> ser extraído por empresa devidamente licenciada.</w:t>
      </w:r>
    </w:p>
    <w:p w:rsidR="00580022" w:rsidRPr="00BC6EDF" w:rsidRDefault="00580022" w:rsidP="00580022">
      <w:pPr>
        <w:ind w:firstLine="1560"/>
        <w:jc w:val="both"/>
      </w:pPr>
    </w:p>
    <w:p w:rsidR="00580022" w:rsidRPr="00BC6EDF" w:rsidRDefault="00580022" w:rsidP="00580022">
      <w:pPr>
        <w:ind w:firstLine="1560"/>
        <w:jc w:val="both"/>
      </w:pPr>
      <w:r w:rsidRPr="00BC6EDF">
        <w:t>h) apresentar Licença Ambiental de Operação (LAO) para lavra em nome da empresa da qual será extraído o material a ser utilizado na recuperação da malha viária.</w:t>
      </w:r>
    </w:p>
    <w:p w:rsidR="00580022" w:rsidRPr="005C1F99" w:rsidRDefault="00580022" w:rsidP="00580022">
      <w:pPr>
        <w:ind w:left="3450"/>
        <w:jc w:val="both"/>
        <w:rPr>
          <w:color w:val="FF0000"/>
        </w:rPr>
      </w:pPr>
    </w:p>
    <w:p w:rsidR="00580022" w:rsidRPr="002C6094" w:rsidRDefault="00580022" w:rsidP="00580022">
      <w:pPr>
        <w:suppressAutoHyphens/>
        <w:ind w:firstLine="1418"/>
        <w:jc w:val="both"/>
      </w:pPr>
    </w:p>
    <w:p w:rsidR="00580022" w:rsidRPr="002C6094" w:rsidRDefault="00580022" w:rsidP="00580022">
      <w:pPr>
        <w:ind w:firstLine="1440"/>
        <w:jc w:val="both"/>
      </w:pPr>
      <w:r w:rsidRPr="002C6094">
        <w:t xml:space="preserve">5.3 – O proponente deverá cotar todos os itens e subitens constantes da Planilha Quantitativa, contendo discriminados em moeda corrente nacional os </w:t>
      </w:r>
      <w:r w:rsidRPr="002C6094">
        <w:rPr>
          <w:b/>
        </w:rPr>
        <w:t>preços</w:t>
      </w:r>
      <w:r w:rsidRPr="002C6094">
        <w:t>, limitados a 02 (duas) casas decimais para os centavos.</w:t>
      </w:r>
    </w:p>
    <w:p w:rsidR="00580022" w:rsidRPr="002C6094" w:rsidRDefault="00580022" w:rsidP="00580022">
      <w:pPr>
        <w:suppressAutoHyphens/>
        <w:ind w:firstLine="1418"/>
        <w:jc w:val="both"/>
      </w:pPr>
    </w:p>
    <w:p w:rsidR="00580022" w:rsidRPr="002C6094" w:rsidRDefault="00580022" w:rsidP="00580022">
      <w:pPr>
        <w:ind w:firstLine="1440"/>
        <w:jc w:val="both"/>
      </w:pPr>
      <w:r w:rsidRPr="002C6094">
        <w:t>5.4 – Caso ocorra erro formal de cálculo na apresentação da planilha quantitativa será considerado o valor apresentado na coluna Total Geral.</w:t>
      </w:r>
    </w:p>
    <w:p w:rsidR="00580022" w:rsidRPr="002C6094" w:rsidRDefault="00580022" w:rsidP="00580022">
      <w:pPr>
        <w:suppressAutoHyphens/>
        <w:ind w:firstLine="1418"/>
        <w:jc w:val="both"/>
      </w:pPr>
    </w:p>
    <w:p w:rsidR="00580022" w:rsidRPr="002C6094" w:rsidRDefault="00580022" w:rsidP="00580022">
      <w:pPr>
        <w:suppressAutoHyphens/>
        <w:ind w:firstLine="1418"/>
        <w:jc w:val="both"/>
      </w:pPr>
      <w:r w:rsidRPr="002C6094">
        <w:t xml:space="preserve">5.5 – Não serão permitidas alternativas, emendas, rasuras ou entrelinhas. </w:t>
      </w:r>
      <w:r w:rsidRPr="002C6094">
        <w:rPr>
          <w:b/>
        </w:rPr>
        <w:t>Recomenda-se aos senhores licitantes que, dentro do possível, utilizem o formulário anexo ao edital, pois agiliza a análise das propostas e reduz os erros de elaboração das mesmas;</w:t>
      </w:r>
    </w:p>
    <w:p w:rsidR="00580022" w:rsidRPr="002C6094" w:rsidRDefault="00580022" w:rsidP="00580022">
      <w:pPr>
        <w:suppressAutoHyphens/>
        <w:ind w:firstLine="1418"/>
        <w:jc w:val="both"/>
      </w:pPr>
    </w:p>
    <w:p w:rsidR="00580022" w:rsidRPr="002C6094" w:rsidRDefault="00580022" w:rsidP="00580022">
      <w:pPr>
        <w:suppressAutoHyphens/>
        <w:ind w:firstLine="1418"/>
        <w:jc w:val="both"/>
      </w:pPr>
      <w:r w:rsidRPr="002C6094">
        <w:t>5.6 – As PROPOSTAS serão abertas após conclusão dos trabalhos de habilitação, feitos pela Comissão encarregada da Licitação.</w:t>
      </w:r>
    </w:p>
    <w:p w:rsidR="00580022" w:rsidRPr="002C6094" w:rsidRDefault="00580022" w:rsidP="00580022">
      <w:pPr>
        <w:pStyle w:val="Recuodecorpodetexto"/>
      </w:pPr>
    </w:p>
    <w:p w:rsidR="00580022" w:rsidRPr="002C6094" w:rsidRDefault="00580022" w:rsidP="00580022">
      <w:pPr>
        <w:suppressAutoHyphens/>
        <w:ind w:firstLine="2300"/>
        <w:jc w:val="both"/>
      </w:pPr>
      <w:r w:rsidRPr="002C6094">
        <w:t xml:space="preserve"> 5.6.1 – As PROPOSTAS serão analisadas, avaliadas e classificadas pela Comissão de Licitação, com base nas especificações expressas no Edital.</w:t>
      </w:r>
    </w:p>
    <w:p w:rsidR="00580022" w:rsidRPr="002C6094" w:rsidRDefault="00580022" w:rsidP="00580022">
      <w:pPr>
        <w:pStyle w:val="Recuodecorpodetexto"/>
        <w:ind w:firstLine="2300"/>
      </w:pPr>
    </w:p>
    <w:p w:rsidR="00580022" w:rsidRPr="002C6094" w:rsidRDefault="00580022" w:rsidP="00580022">
      <w:pPr>
        <w:suppressAutoHyphens/>
        <w:ind w:firstLine="2300"/>
        <w:jc w:val="both"/>
      </w:pPr>
      <w:r w:rsidRPr="002C6094">
        <w:t xml:space="preserve"> 5.6.2 – De igual forma quanto ao procedimento utilizado na reunião de habilitação, será lavrada ata circunstanciada da sessão de abertura das PROPOSTAS, a qual será assinada pelos membros da Comissão e pelos representantes/proponentes, onde constarão as eventuais observações. </w:t>
      </w:r>
    </w:p>
    <w:p w:rsidR="00580022" w:rsidRPr="002C6094" w:rsidRDefault="00580022" w:rsidP="00580022">
      <w:pPr>
        <w:suppressAutoHyphens/>
        <w:ind w:firstLine="1418"/>
        <w:jc w:val="both"/>
        <w:rPr>
          <w:b/>
          <w:bCs/>
        </w:rPr>
      </w:pPr>
    </w:p>
    <w:p w:rsidR="00580022" w:rsidRPr="002C6094" w:rsidRDefault="00580022" w:rsidP="00580022">
      <w:pPr>
        <w:suppressAutoHyphens/>
        <w:ind w:firstLine="1418"/>
        <w:jc w:val="both"/>
        <w:rPr>
          <w:b/>
          <w:bCs/>
        </w:rPr>
      </w:pPr>
      <w:r w:rsidRPr="002C6094">
        <w:rPr>
          <w:b/>
          <w:bCs/>
        </w:rPr>
        <w:t xml:space="preserve">6 – CRITÉRIO DE JULGAMENTO </w:t>
      </w:r>
    </w:p>
    <w:p w:rsidR="00580022" w:rsidRPr="002C6094" w:rsidRDefault="00580022" w:rsidP="00580022">
      <w:pPr>
        <w:suppressAutoHyphens/>
        <w:ind w:firstLine="1418"/>
        <w:jc w:val="both"/>
        <w:rPr>
          <w:b/>
          <w:bCs/>
        </w:rPr>
      </w:pPr>
    </w:p>
    <w:p w:rsidR="00580022" w:rsidRPr="002C6094" w:rsidRDefault="00580022" w:rsidP="00580022">
      <w:pPr>
        <w:suppressAutoHyphens/>
        <w:ind w:firstLine="1418"/>
        <w:jc w:val="both"/>
      </w:pPr>
      <w:r w:rsidRPr="002C6094">
        <w:t xml:space="preserve">6.1 – No julgamento das propostas a Comissão levará em consideração o critério de </w:t>
      </w:r>
      <w:r w:rsidRPr="002C6094">
        <w:rPr>
          <w:b/>
        </w:rPr>
        <w:t xml:space="preserve">MENOR PREÇO </w:t>
      </w:r>
      <w:r>
        <w:rPr>
          <w:b/>
        </w:rPr>
        <w:t>POR LOTE</w:t>
      </w:r>
      <w:r w:rsidRPr="002C6094">
        <w:rPr>
          <w:b/>
        </w:rPr>
        <w:t>,</w:t>
      </w:r>
      <w:r w:rsidRPr="002C6094">
        <w:t xml:space="preserve"> obedecidas as normas e condições do edital e seus anexos, e os dispositivos contidos na Lei nº 8.666/93 e suas alterações.</w:t>
      </w:r>
    </w:p>
    <w:p w:rsidR="00580022" w:rsidRPr="002C6094" w:rsidRDefault="00580022" w:rsidP="00580022">
      <w:pPr>
        <w:suppressAutoHyphens/>
        <w:ind w:firstLine="1418"/>
        <w:jc w:val="both"/>
        <w:rPr>
          <w:color w:val="000000"/>
        </w:rPr>
      </w:pPr>
    </w:p>
    <w:p w:rsidR="00580022" w:rsidRPr="002C6094" w:rsidRDefault="00580022" w:rsidP="00580022">
      <w:pPr>
        <w:suppressAutoHyphens/>
        <w:ind w:firstLine="1418"/>
        <w:jc w:val="both"/>
        <w:rPr>
          <w:color w:val="000000"/>
        </w:rPr>
      </w:pPr>
      <w:r w:rsidRPr="002C6094">
        <w:rPr>
          <w:color w:val="000000"/>
        </w:rPr>
        <w:t>6.2 – Na reunião de habilitação serão processadas as seguintes análises:</w:t>
      </w:r>
    </w:p>
    <w:p w:rsidR="00580022" w:rsidRPr="002C6094" w:rsidRDefault="00580022" w:rsidP="00580022">
      <w:pPr>
        <w:suppressAutoHyphens/>
        <w:ind w:firstLine="1418"/>
        <w:jc w:val="both"/>
        <w:rPr>
          <w:color w:val="000000"/>
        </w:rPr>
      </w:pPr>
    </w:p>
    <w:p w:rsidR="00580022" w:rsidRPr="002C6094" w:rsidRDefault="00580022" w:rsidP="00580022">
      <w:pPr>
        <w:suppressAutoHyphens/>
        <w:ind w:firstLine="1418"/>
        <w:jc w:val="both"/>
        <w:rPr>
          <w:color w:val="000000"/>
        </w:rPr>
      </w:pPr>
      <w:r w:rsidRPr="002C6094">
        <w:rPr>
          <w:color w:val="000000"/>
        </w:rPr>
        <w:t>a) quantitativa e formal dos documentos apresentados;</w:t>
      </w:r>
    </w:p>
    <w:p w:rsidR="00580022" w:rsidRPr="002C6094" w:rsidRDefault="00580022" w:rsidP="00580022">
      <w:pPr>
        <w:suppressAutoHyphens/>
        <w:ind w:firstLine="1418"/>
        <w:jc w:val="both"/>
        <w:rPr>
          <w:color w:val="000000"/>
        </w:rPr>
      </w:pPr>
      <w:r w:rsidRPr="002C6094">
        <w:rPr>
          <w:color w:val="000000"/>
        </w:rPr>
        <w:t>b) do conteúdo, vigência e veracidade dos documentos apresentados relativos à empresa.</w:t>
      </w:r>
    </w:p>
    <w:p w:rsidR="00580022" w:rsidRPr="002C6094" w:rsidRDefault="00580022" w:rsidP="00580022">
      <w:pPr>
        <w:suppressAutoHyphens/>
        <w:ind w:firstLine="1418"/>
        <w:jc w:val="both"/>
        <w:rPr>
          <w:color w:val="000000"/>
        </w:rPr>
      </w:pPr>
    </w:p>
    <w:p w:rsidR="00580022" w:rsidRPr="002C6094" w:rsidRDefault="00580022" w:rsidP="00580022">
      <w:pPr>
        <w:suppressAutoHyphens/>
        <w:ind w:firstLine="1418"/>
        <w:jc w:val="both"/>
        <w:rPr>
          <w:color w:val="000000"/>
        </w:rPr>
      </w:pPr>
      <w:r w:rsidRPr="002C6094">
        <w:rPr>
          <w:color w:val="000000"/>
        </w:rPr>
        <w:t>6.3 – A reunião do julgamento será realizada pelos membros da Comissão de Licitação.</w:t>
      </w:r>
    </w:p>
    <w:p w:rsidR="00580022" w:rsidRPr="002C6094" w:rsidRDefault="00580022" w:rsidP="00580022">
      <w:pPr>
        <w:suppressAutoHyphens/>
        <w:ind w:firstLine="1418"/>
        <w:jc w:val="both"/>
        <w:rPr>
          <w:color w:val="000000"/>
        </w:rPr>
      </w:pPr>
    </w:p>
    <w:p w:rsidR="00580022" w:rsidRPr="002C6094" w:rsidRDefault="00580022" w:rsidP="00580022">
      <w:pPr>
        <w:suppressAutoHyphens/>
        <w:ind w:firstLine="1418"/>
        <w:jc w:val="both"/>
      </w:pPr>
      <w:r w:rsidRPr="002C6094">
        <w:t>6.4 – Na reunião será emitida ata na qual se indicará a licitante habilitada e/ou inabilitadas, com os motivos que fundamentarão a decisão da Comissão.</w:t>
      </w:r>
    </w:p>
    <w:p w:rsidR="00580022" w:rsidRPr="002C6094" w:rsidRDefault="00580022" w:rsidP="00580022">
      <w:pPr>
        <w:suppressAutoHyphens/>
        <w:ind w:firstLine="1418"/>
        <w:jc w:val="both"/>
        <w:rPr>
          <w:color w:val="000000"/>
        </w:rPr>
      </w:pPr>
    </w:p>
    <w:p w:rsidR="00580022" w:rsidRPr="002C6094" w:rsidRDefault="00580022" w:rsidP="00580022">
      <w:pPr>
        <w:suppressAutoHyphens/>
        <w:ind w:firstLine="1418"/>
        <w:jc w:val="both"/>
        <w:rPr>
          <w:color w:val="000000"/>
        </w:rPr>
      </w:pPr>
      <w:r w:rsidRPr="002C6094">
        <w:rPr>
          <w:color w:val="000000"/>
        </w:rPr>
        <w:t xml:space="preserve">6.5 – A Comissão de Licitação divulgará o resultado do julgamento da fase HABILITAÇÃO e comunicará diretamente aos licitantes via </w:t>
      </w:r>
      <w:r w:rsidRPr="002C6094">
        <w:rPr>
          <w:i/>
          <w:color w:val="000000"/>
        </w:rPr>
        <w:t>e-mail,</w:t>
      </w:r>
      <w:r w:rsidRPr="002C6094">
        <w:rPr>
          <w:color w:val="000000"/>
        </w:rPr>
        <w:t xml:space="preserve"> caso não ocorra o julgamento na mesma sessão de abertura.</w:t>
      </w:r>
    </w:p>
    <w:p w:rsidR="00580022" w:rsidRPr="002C6094" w:rsidRDefault="00580022" w:rsidP="00580022">
      <w:pPr>
        <w:suppressAutoHyphens/>
        <w:ind w:firstLine="1418"/>
        <w:jc w:val="both"/>
        <w:rPr>
          <w:color w:val="000000"/>
        </w:rPr>
      </w:pPr>
    </w:p>
    <w:p w:rsidR="00580022" w:rsidRPr="002C6094" w:rsidRDefault="00580022" w:rsidP="00580022">
      <w:pPr>
        <w:suppressAutoHyphens/>
        <w:ind w:firstLine="1418"/>
        <w:jc w:val="both"/>
        <w:rPr>
          <w:color w:val="000000"/>
        </w:rPr>
      </w:pPr>
      <w:r w:rsidRPr="002C6094">
        <w:rPr>
          <w:color w:val="000000"/>
        </w:rPr>
        <w:t>6.6 – A análise das propostas dos proponentes habilitados será realizada em recinto fechado, com observância dos seguintes procedimentos:</w:t>
      </w:r>
    </w:p>
    <w:p w:rsidR="00580022" w:rsidRPr="002C6094" w:rsidRDefault="00580022" w:rsidP="00580022">
      <w:pPr>
        <w:suppressAutoHyphens/>
        <w:ind w:firstLine="1418"/>
        <w:jc w:val="both"/>
        <w:rPr>
          <w:color w:val="000000"/>
        </w:rPr>
      </w:pPr>
    </w:p>
    <w:p w:rsidR="00580022" w:rsidRPr="002C6094" w:rsidRDefault="00580022" w:rsidP="00580022">
      <w:pPr>
        <w:suppressAutoHyphens/>
        <w:ind w:firstLine="1418"/>
        <w:jc w:val="both"/>
        <w:rPr>
          <w:color w:val="000000"/>
        </w:rPr>
      </w:pPr>
      <w:r w:rsidRPr="002C6094">
        <w:rPr>
          <w:color w:val="000000"/>
        </w:rPr>
        <w:lastRenderedPageBreak/>
        <w:t>a) O julgamento final da licitação será realizado no prazo máximo de 60 (sessenta) dias, contados a partir da data do recebimento dos envelopes;</w:t>
      </w:r>
    </w:p>
    <w:p w:rsidR="00580022" w:rsidRPr="002C6094" w:rsidRDefault="00580022" w:rsidP="00580022">
      <w:pPr>
        <w:suppressAutoHyphens/>
        <w:ind w:firstLine="1418"/>
        <w:jc w:val="both"/>
        <w:rPr>
          <w:color w:val="000000"/>
        </w:rPr>
      </w:pPr>
      <w:r w:rsidRPr="002C6094">
        <w:rPr>
          <w:color w:val="000000"/>
        </w:rPr>
        <w:t>b) Após a análise individual das propostas, devidamente conferidas e/ou corrigidas, será elaborado o mapa comparativo de preços;</w:t>
      </w:r>
    </w:p>
    <w:p w:rsidR="00580022" w:rsidRPr="002C6094" w:rsidRDefault="00580022" w:rsidP="00580022">
      <w:pPr>
        <w:suppressAutoHyphens/>
        <w:ind w:firstLine="1418"/>
        <w:jc w:val="both"/>
        <w:rPr>
          <w:color w:val="000000"/>
        </w:rPr>
      </w:pPr>
      <w:r w:rsidRPr="002C6094">
        <w:rPr>
          <w:color w:val="000000"/>
        </w:rPr>
        <w:t>c) Será adotado como critério de julgamento da pr</w:t>
      </w:r>
      <w:r>
        <w:rPr>
          <w:color w:val="000000"/>
        </w:rPr>
        <w:t>esente licitação o MENOR PREÇO POR LOTE</w:t>
      </w:r>
      <w:r w:rsidRPr="002C6094">
        <w:rPr>
          <w:color w:val="000000"/>
        </w:rPr>
        <w:t>, proposto entre as licitantes habilitadas;</w:t>
      </w:r>
    </w:p>
    <w:p w:rsidR="00580022" w:rsidRPr="002C6094" w:rsidRDefault="00580022" w:rsidP="00580022">
      <w:pPr>
        <w:suppressAutoHyphens/>
        <w:ind w:firstLine="1418"/>
        <w:jc w:val="both"/>
        <w:rPr>
          <w:color w:val="000000"/>
        </w:rPr>
      </w:pPr>
      <w:r w:rsidRPr="002C6094">
        <w:rPr>
          <w:color w:val="000000"/>
        </w:rPr>
        <w:t>d) Verificada a absoluta igualdade de condições entre duas ou mais propostas, obedecido ao disposto no § 2º do art. 3º da Lei nº 8.666/93 e suas alterações, a classificação se fará, obrigatoriamente, por sorteio, em ato público, para o qual todos os licitantes serão convocados, vedado qualquer outro procedimento;</w:t>
      </w:r>
    </w:p>
    <w:p w:rsidR="00580022" w:rsidRPr="002C6094" w:rsidRDefault="00580022" w:rsidP="00580022">
      <w:pPr>
        <w:suppressAutoHyphens/>
        <w:ind w:firstLine="1418"/>
        <w:jc w:val="both"/>
        <w:rPr>
          <w:color w:val="000000"/>
        </w:rPr>
      </w:pPr>
      <w:r w:rsidRPr="002C6094">
        <w:rPr>
          <w:color w:val="000000"/>
        </w:rPr>
        <w:t xml:space="preserve">e) A Comissão de Licitação divulgará o resultado do julgamento da fase PROPOSTA e comunicará diretamente aos licitantes via </w:t>
      </w:r>
      <w:r w:rsidRPr="002C6094">
        <w:rPr>
          <w:i/>
          <w:color w:val="000000"/>
        </w:rPr>
        <w:t>e-mail;</w:t>
      </w:r>
    </w:p>
    <w:p w:rsidR="00580022" w:rsidRPr="002C6094" w:rsidRDefault="00580022" w:rsidP="00580022">
      <w:pPr>
        <w:suppressAutoHyphens/>
        <w:ind w:firstLine="1418"/>
        <w:jc w:val="both"/>
        <w:rPr>
          <w:color w:val="000000"/>
        </w:rPr>
      </w:pPr>
      <w:r w:rsidRPr="002C6094">
        <w:rPr>
          <w:color w:val="000000"/>
        </w:rPr>
        <w:t>f) A adjudicação da proposta classificada em primeiro lugar somente ocorrerá após esgotado o prazo do recurso administrativo previsto no art. 109, I, “b”, da Lei n° 8.666/93.</w:t>
      </w:r>
    </w:p>
    <w:p w:rsidR="00580022" w:rsidRPr="002C6094" w:rsidRDefault="00580022" w:rsidP="00580022">
      <w:pPr>
        <w:suppressAutoHyphens/>
        <w:ind w:firstLine="1418"/>
        <w:jc w:val="both"/>
        <w:rPr>
          <w:color w:val="000000"/>
        </w:rPr>
      </w:pPr>
    </w:p>
    <w:p w:rsidR="00580022" w:rsidRPr="002C6094" w:rsidRDefault="00580022" w:rsidP="00580022">
      <w:pPr>
        <w:pStyle w:val="Corpodetexto3"/>
        <w:jc w:val="both"/>
        <w:rPr>
          <w:b/>
          <w:sz w:val="24"/>
          <w:szCs w:val="24"/>
        </w:rPr>
      </w:pPr>
      <w:r w:rsidRPr="002C6094">
        <w:rPr>
          <w:b/>
          <w:sz w:val="24"/>
          <w:szCs w:val="24"/>
        </w:rPr>
        <w:t xml:space="preserve"> </w:t>
      </w:r>
      <w:r w:rsidRPr="002C6094">
        <w:rPr>
          <w:b/>
          <w:sz w:val="24"/>
          <w:szCs w:val="24"/>
        </w:rPr>
        <w:tab/>
      </w:r>
      <w:r w:rsidRPr="002C6094">
        <w:rPr>
          <w:b/>
          <w:sz w:val="24"/>
          <w:szCs w:val="24"/>
        </w:rPr>
        <w:tab/>
        <w:t>6.7 – Para fins de julgamento das propostas de preços, será considerado empate:</w:t>
      </w:r>
    </w:p>
    <w:p w:rsidR="00580022" w:rsidRPr="002C6094" w:rsidRDefault="00580022" w:rsidP="00580022">
      <w:pPr>
        <w:tabs>
          <w:tab w:val="left" w:pos="0"/>
        </w:tabs>
        <w:ind w:firstLine="2200"/>
        <w:jc w:val="both"/>
      </w:pPr>
      <w:r w:rsidRPr="002C6094">
        <w:rPr>
          <w:b/>
          <w:lang w:val="x-none"/>
        </w:rPr>
        <w:t xml:space="preserve"> </w:t>
      </w:r>
      <w:r w:rsidRPr="002C6094">
        <w:t>6.7.1 – Nas situações em que duas ou mais propostas de microempresas e empresas de pequeno porte apresentarem o mesmo valor ou duas ou mais propostas de licitantes não enquadrados como microempresas e empresas de pequeno porte apresentarem o mesmo valor;</w:t>
      </w:r>
    </w:p>
    <w:p w:rsidR="00580022" w:rsidRPr="002C6094" w:rsidRDefault="00580022" w:rsidP="00580022">
      <w:pPr>
        <w:suppressAutoHyphens/>
        <w:ind w:firstLine="2200"/>
        <w:jc w:val="both"/>
        <w:rPr>
          <w:b/>
        </w:rPr>
      </w:pPr>
      <w:r w:rsidRPr="002C6094">
        <w:rPr>
          <w:b/>
        </w:rPr>
        <w:t xml:space="preserve"> </w:t>
      </w:r>
    </w:p>
    <w:p w:rsidR="00580022" w:rsidRPr="002C6094" w:rsidRDefault="00580022" w:rsidP="00580022">
      <w:pPr>
        <w:suppressAutoHyphens/>
        <w:ind w:firstLine="2200"/>
        <w:jc w:val="both"/>
        <w:rPr>
          <w:color w:val="000000"/>
        </w:rPr>
      </w:pPr>
      <w:r w:rsidRPr="002C6094">
        <w:rPr>
          <w:color w:val="000000"/>
        </w:rPr>
        <w:t xml:space="preserve"> 6.7.2 – Nas situações em que as propostas apresentadas pelas microempresas e empresas de pequeno porte (que apresentarem a declaração constante do subitem 3.4 deste Edital) sejam iguais ou até 10% (dez por cento) superiores à proposta mais bem classificada não enquadrada como microempresas e empresas de pequeno porte.</w:t>
      </w:r>
    </w:p>
    <w:p w:rsidR="00580022" w:rsidRPr="002C6094" w:rsidRDefault="00580022" w:rsidP="00580022">
      <w:pPr>
        <w:suppressAutoHyphens/>
        <w:ind w:firstLine="1418"/>
        <w:jc w:val="both"/>
        <w:rPr>
          <w:color w:val="000000"/>
        </w:rPr>
      </w:pPr>
      <w:r w:rsidRPr="002C6094">
        <w:rPr>
          <w:color w:val="000000"/>
        </w:rPr>
        <w:t xml:space="preserve"> </w:t>
      </w:r>
    </w:p>
    <w:p w:rsidR="00580022" w:rsidRPr="002C6094" w:rsidRDefault="00580022" w:rsidP="00580022">
      <w:pPr>
        <w:suppressAutoHyphens/>
        <w:ind w:firstLine="1418"/>
        <w:jc w:val="both"/>
        <w:rPr>
          <w:color w:val="000000"/>
        </w:rPr>
      </w:pPr>
      <w:r w:rsidRPr="002C6094">
        <w:rPr>
          <w:color w:val="000000"/>
        </w:rPr>
        <w:t>6.8 – No caso de empate, será adotado o seguinte procedimento:</w:t>
      </w:r>
    </w:p>
    <w:p w:rsidR="00580022" w:rsidRPr="002C6094" w:rsidRDefault="00580022" w:rsidP="00580022">
      <w:pPr>
        <w:suppressAutoHyphens/>
        <w:ind w:firstLine="1418"/>
        <w:jc w:val="both"/>
        <w:rPr>
          <w:color w:val="000000"/>
        </w:rPr>
      </w:pPr>
    </w:p>
    <w:p w:rsidR="00580022" w:rsidRPr="002C6094" w:rsidRDefault="00580022" w:rsidP="00580022">
      <w:pPr>
        <w:suppressAutoHyphens/>
        <w:ind w:firstLine="1418"/>
        <w:jc w:val="both"/>
        <w:rPr>
          <w:color w:val="000000"/>
        </w:rPr>
      </w:pPr>
      <w:r w:rsidRPr="002C6094">
        <w:rPr>
          <w:color w:val="000000"/>
        </w:rPr>
        <w:t xml:space="preserve"> </w:t>
      </w:r>
      <w:r w:rsidRPr="002C6094">
        <w:rPr>
          <w:color w:val="000000"/>
        </w:rPr>
        <w:tab/>
        <w:t>6.8.1 – Para as situações previstas no subitem 6.7.1 deste Edital, a classificação será decidida por sorteio, em ato público, para o qual os licitantes interessados serão convocados, sendo que a forma como se procederá o sorteio, será definida pela Comissão, ressalvado o disposto no art. 3º, § 2º da Lei nº 8666/93.</w:t>
      </w:r>
    </w:p>
    <w:p w:rsidR="00580022" w:rsidRPr="002C6094" w:rsidRDefault="00580022" w:rsidP="00580022">
      <w:pPr>
        <w:suppressAutoHyphens/>
        <w:ind w:firstLine="1418"/>
        <w:jc w:val="both"/>
        <w:rPr>
          <w:color w:val="000000"/>
        </w:rPr>
      </w:pPr>
    </w:p>
    <w:p w:rsidR="00580022" w:rsidRPr="002C6094" w:rsidRDefault="00580022" w:rsidP="00580022">
      <w:pPr>
        <w:suppressAutoHyphens/>
        <w:ind w:firstLine="1418"/>
        <w:jc w:val="both"/>
        <w:rPr>
          <w:color w:val="000000"/>
        </w:rPr>
      </w:pPr>
      <w:r w:rsidRPr="002C6094">
        <w:rPr>
          <w:color w:val="000000"/>
        </w:rPr>
        <w:t xml:space="preserve"> </w:t>
      </w:r>
      <w:r w:rsidRPr="002C6094">
        <w:rPr>
          <w:color w:val="000000"/>
        </w:rPr>
        <w:tab/>
        <w:t>6.8.2 – Para as situações previstas no subitem 6.7.2 deste Edital, a classificação será realizada da seguinte forma:</w:t>
      </w:r>
    </w:p>
    <w:p w:rsidR="00580022" w:rsidRPr="002C6094" w:rsidRDefault="00580022" w:rsidP="00580022">
      <w:pPr>
        <w:suppressAutoHyphens/>
        <w:ind w:firstLine="1418"/>
        <w:jc w:val="both"/>
        <w:rPr>
          <w:color w:val="000000"/>
        </w:rPr>
      </w:pPr>
    </w:p>
    <w:p w:rsidR="00580022" w:rsidRPr="002C6094" w:rsidRDefault="00580022" w:rsidP="00580022">
      <w:pPr>
        <w:suppressAutoHyphens/>
        <w:ind w:firstLine="1418"/>
        <w:jc w:val="both"/>
        <w:rPr>
          <w:color w:val="000000"/>
        </w:rPr>
      </w:pPr>
      <w:r w:rsidRPr="002C6094">
        <w:rPr>
          <w:color w:val="000000"/>
        </w:rPr>
        <w:t xml:space="preserve">a) a microempresa ou empresa de pequeno porte mais bem classificada poderá apresentar proposta de preço inferior àquela considerada vencedora do certame, </w:t>
      </w:r>
      <w:r w:rsidRPr="002C6094">
        <w:rPr>
          <w:b/>
          <w:color w:val="000000"/>
        </w:rPr>
        <w:t>que deverá ser formal no prazo máximo de 24 horas após sua notificação,</w:t>
      </w:r>
      <w:r w:rsidRPr="002C6094">
        <w:rPr>
          <w:color w:val="000000"/>
        </w:rPr>
        <w:t xml:space="preserve"> situação em que será adjudicado em seu favor o objeto licitado; </w:t>
      </w:r>
    </w:p>
    <w:p w:rsidR="00580022" w:rsidRPr="002C6094" w:rsidRDefault="00580022" w:rsidP="00580022">
      <w:pPr>
        <w:suppressAutoHyphens/>
        <w:ind w:firstLine="1418"/>
        <w:jc w:val="both"/>
        <w:rPr>
          <w:color w:val="000000"/>
        </w:rPr>
      </w:pPr>
    </w:p>
    <w:p w:rsidR="00580022" w:rsidRPr="002C6094" w:rsidRDefault="00580022" w:rsidP="00580022">
      <w:pPr>
        <w:suppressAutoHyphens/>
        <w:ind w:firstLine="1418"/>
        <w:jc w:val="both"/>
        <w:rPr>
          <w:color w:val="000000"/>
        </w:rPr>
      </w:pPr>
      <w:r w:rsidRPr="002C6094">
        <w:rPr>
          <w:color w:val="000000"/>
        </w:rPr>
        <w:t>b) não ocorrendo a contratação da microempresa ou empresa de pequeno porte, na forma da letra a acima, serão convocadas as remanescentes que porventura se enquadrem na hipótese do subitem 6.7.2, na ordem classificatória, para o exercício do mesmo direito.</w:t>
      </w:r>
    </w:p>
    <w:p w:rsidR="00580022" w:rsidRPr="002C6094" w:rsidRDefault="00580022" w:rsidP="00580022">
      <w:pPr>
        <w:suppressAutoHyphens/>
        <w:ind w:firstLine="1418"/>
        <w:jc w:val="both"/>
        <w:rPr>
          <w:color w:val="000000"/>
        </w:rPr>
      </w:pPr>
    </w:p>
    <w:p w:rsidR="00580022" w:rsidRPr="002C6094" w:rsidRDefault="00580022" w:rsidP="00580022">
      <w:pPr>
        <w:suppressAutoHyphens/>
        <w:ind w:firstLine="1418"/>
        <w:jc w:val="both"/>
        <w:rPr>
          <w:color w:val="000000"/>
        </w:rPr>
      </w:pPr>
      <w:r w:rsidRPr="002C6094">
        <w:rPr>
          <w:color w:val="000000"/>
        </w:rPr>
        <w:lastRenderedPageBreak/>
        <w:t xml:space="preserve"> </w:t>
      </w:r>
      <w:r w:rsidRPr="002C6094">
        <w:rPr>
          <w:color w:val="000000"/>
        </w:rPr>
        <w:tab/>
      </w:r>
      <w:r w:rsidRPr="002C6094">
        <w:rPr>
          <w:color w:val="000000"/>
        </w:rPr>
        <w:tab/>
        <w:t xml:space="preserve">6.8.2.1 – no caso de empate nos valores apresentados pelas microempresas e empresas de pequeno que estejam enquadradas na hipótese do subitem 6.8.2, a primeira a apresentar oferta será decidida por sorteio a ser realizado pela Comissão de Licitações. </w:t>
      </w:r>
    </w:p>
    <w:p w:rsidR="00580022" w:rsidRPr="002C6094" w:rsidRDefault="00580022" w:rsidP="00580022">
      <w:pPr>
        <w:suppressAutoHyphens/>
        <w:ind w:firstLine="1418"/>
        <w:jc w:val="both"/>
        <w:rPr>
          <w:color w:val="000000"/>
        </w:rPr>
      </w:pPr>
    </w:p>
    <w:p w:rsidR="00580022" w:rsidRPr="002C6094" w:rsidRDefault="00580022" w:rsidP="00580022">
      <w:pPr>
        <w:suppressAutoHyphens/>
        <w:ind w:firstLine="1418"/>
        <w:jc w:val="both"/>
        <w:rPr>
          <w:color w:val="000000"/>
        </w:rPr>
      </w:pPr>
      <w:r w:rsidRPr="002C6094">
        <w:rPr>
          <w:color w:val="000000"/>
        </w:rPr>
        <w:t xml:space="preserve"> </w:t>
      </w:r>
      <w:r w:rsidRPr="002C6094">
        <w:rPr>
          <w:color w:val="000000"/>
        </w:rPr>
        <w:tab/>
      </w:r>
      <w:r w:rsidRPr="002C6094">
        <w:rPr>
          <w:color w:val="000000"/>
        </w:rPr>
        <w:tab/>
        <w:t>6.8.2.2 – na hipótese da não contratação nos termos previstos neste subitem, o objeto licitado será adjudicado em favor da proposta originalmente vencedora do certame.</w:t>
      </w:r>
    </w:p>
    <w:p w:rsidR="00580022" w:rsidRPr="002C6094" w:rsidRDefault="00580022" w:rsidP="00580022">
      <w:pPr>
        <w:suppressAutoHyphens/>
        <w:ind w:firstLine="1418"/>
        <w:jc w:val="both"/>
        <w:rPr>
          <w:color w:val="000000"/>
        </w:rPr>
      </w:pPr>
      <w:r w:rsidRPr="002C6094">
        <w:rPr>
          <w:color w:val="000000"/>
        </w:rPr>
        <w:t xml:space="preserve"> </w:t>
      </w:r>
      <w:r w:rsidRPr="002C6094">
        <w:rPr>
          <w:color w:val="000000"/>
        </w:rPr>
        <w:tab/>
      </w:r>
      <w:r w:rsidRPr="002C6094">
        <w:rPr>
          <w:color w:val="000000"/>
        </w:rPr>
        <w:tab/>
      </w:r>
    </w:p>
    <w:p w:rsidR="00580022" w:rsidRPr="002C6094" w:rsidRDefault="00580022" w:rsidP="00580022">
      <w:pPr>
        <w:suppressAutoHyphens/>
        <w:ind w:firstLine="1418"/>
        <w:jc w:val="both"/>
        <w:rPr>
          <w:b/>
          <w:color w:val="000000"/>
        </w:rPr>
      </w:pPr>
      <w:r w:rsidRPr="002C6094">
        <w:rPr>
          <w:b/>
          <w:color w:val="000000"/>
        </w:rPr>
        <w:t>6.9 – Serão desclassificadas as propostas:</w:t>
      </w:r>
    </w:p>
    <w:p w:rsidR="00580022" w:rsidRPr="002C6094" w:rsidRDefault="00580022" w:rsidP="00580022">
      <w:pPr>
        <w:suppressAutoHyphens/>
        <w:ind w:firstLine="1418"/>
        <w:jc w:val="both"/>
        <w:rPr>
          <w:color w:val="000000"/>
        </w:rPr>
      </w:pPr>
    </w:p>
    <w:p w:rsidR="00580022" w:rsidRPr="002C6094" w:rsidRDefault="00580022" w:rsidP="00580022">
      <w:pPr>
        <w:suppressAutoHyphens/>
        <w:ind w:firstLine="1418"/>
        <w:jc w:val="both"/>
        <w:rPr>
          <w:color w:val="000000"/>
        </w:rPr>
      </w:pPr>
      <w:r w:rsidRPr="002C6094">
        <w:rPr>
          <w:color w:val="000000"/>
        </w:rPr>
        <w:t>a) que não atendam às exigências do ato convocatório desta licitação;</w:t>
      </w:r>
    </w:p>
    <w:p w:rsidR="00580022" w:rsidRPr="002C6094" w:rsidRDefault="00580022" w:rsidP="00580022">
      <w:pPr>
        <w:suppressAutoHyphens/>
        <w:ind w:firstLine="1418"/>
        <w:jc w:val="both"/>
        <w:rPr>
          <w:color w:val="000000"/>
        </w:rPr>
      </w:pPr>
      <w:r w:rsidRPr="002C6094">
        <w:rPr>
          <w:color w:val="000000"/>
        </w:rPr>
        <w:t>b) com preços excessivos ou manifestamente inexeqüíveis;</w:t>
      </w:r>
    </w:p>
    <w:p w:rsidR="00580022" w:rsidRPr="002C6094" w:rsidRDefault="00580022" w:rsidP="00580022">
      <w:pPr>
        <w:suppressAutoHyphens/>
        <w:ind w:firstLine="1418"/>
        <w:jc w:val="both"/>
        <w:rPr>
          <w:color w:val="000000"/>
        </w:rPr>
      </w:pPr>
      <w:r w:rsidRPr="002C6094">
        <w:rPr>
          <w:color w:val="000000"/>
        </w:rPr>
        <w:t>c) que não contiverem informações que permitam a perfeita identificação e/ou qualificação do objeto cotado;</w:t>
      </w:r>
    </w:p>
    <w:p w:rsidR="00580022" w:rsidRPr="002C6094" w:rsidRDefault="00580022" w:rsidP="00580022">
      <w:pPr>
        <w:suppressAutoHyphens/>
        <w:ind w:firstLine="1418"/>
        <w:jc w:val="both"/>
        <w:rPr>
          <w:color w:val="000000"/>
        </w:rPr>
      </w:pPr>
      <w:r w:rsidRPr="002C6094">
        <w:rPr>
          <w:color w:val="000000"/>
        </w:rPr>
        <w:t>d) que omitirem informações consideradas essenciais para análise, julgamento e execução do serviço;</w:t>
      </w:r>
    </w:p>
    <w:p w:rsidR="00580022" w:rsidRPr="002C6094" w:rsidRDefault="00580022" w:rsidP="00580022">
      <w:pPr>
        <w:suppressAutoHyphens/>
        <w:ind w:firstLine="1418"/>
        <w:jc w:val="both"/>
        <w:rPr>
          <w:color w:val="000000"/>
        </w:rPr>
      </w:pPr>
      <w:r w:rsidRPr="002C6094">
        <w:rPr>
          <w:color w:val="000000"/>
        </w:rPr>
        <w:t>e) que deixarem de cotar algum item ou subitem da planilha quantitativa;</w:t>
      </w:r>
    </w:p>
    <w:p w:rsidR="00580022" w:rsidRPr="002C6094" w:rsidRDefault="00580022" w:rsidP="00580022">
      <w:pPr>
        <w:suppressAutoHyphens/>
        <w:ind w:firstLine="1418"/>
        <w:jc w:val="both"/>
        <w:rPr>
          <w:color w:val="000000"/>
        </w:rPr>
      </w:pPr>
      <w:r w:rsidRPr="002C6094">
        <w:rPr>
          <w:b/>
          <w:color w:val="000000"/>
        </w:rPr>
        <w:t>f) que cotar qualquer valor da coluna Total Geral da planilha quantitativa com valor superior ao valor orçado na planilha quantitativa de preços;</w:t>
      </w:r>
    </w:p>
    <w:p w:rsidR="00580022" w:rsidRPr="002C6094" w:rsidRDefault="00580022" w:rsidP="00580022">
      <w:pPr>
        <w:suppressAutoHyphens/>
        <w:ind w:firstLine="1418"/>
        <w:jc w:val="both"/>
        <w:rPr>
          <w:color w:val="000000"/>
        </w:rPr>
      </w:pPr>
      <w:r w:rsidRPr="002C6094">
        <w:rPr>
          <w:color w:val="000000"/>
        </w:rPr>
        <w:t>g) que apresentarem proposta superior ao preço máximo</w:t>
      </w:r>
      <w:r w:rsidRPr="002C6094">
        <w:t xml:space="preserve"> que o Município se propõe a pagar pelo objeto licitado nos termos do item 2.3 do Edital;</w:t>
      </w:r>
    </w:p>
    <w:p w:rsidR="00580022" w:rsidRPr="002C6094" w:rsidRDefault="00580022" w:rsidP="00580022">
      <w:pPr>
        <w:suppressAutoHyphens/>
        <w:ind w:firstLine="1418"/>
        <w:jc w:val="both"/>
        <w:rPr>
          <w:color w:val="000000"/>
        </w:rPr>
      </w:pPr>
      <w:r w:rsidRPr="002C6094">
        <w:rPr>
          <w:color w:val="000000"/>
        </w:rPr>
        <w:t xml:space="preserve">h) das empresas declaradas inidôneas, ou que estejam cumprindo suspensão de direito de licitar ou contratar com a Administração Pública. </w:t>
      </w:r>
    </w:p>
    <w:p w:rsidR="00580022" w:rsidRPr="002C6094" w:rsidRDefault="00580022" w:rsidP="00580022">
      <w:pPr>
        <w:suppressAutoHyphens/>
        <w:ind w:firstLine="1418"/>
        <w:jc w:val="both"/>
      </w:pPr>
    </w:p>
    <w:p w:rsidR="00580022" w:rsidRPr="002C6094" w:rsidRDefault="00580022" w:rsidP="00580022">
      <w:pPr>
        <w:suppressAutoHyphens/>
        <w:ind w:firstLine="1418"/>
        <w:jc w:val="both"/>
      </w:pPr>
      <w:r w:rsidRPr="002C6094">
        <w:t>6.10 – O julgamento das PROPOSTAS DE PREÇOS poderá ser no mesmo dia do julgamento das HABILITAÇÕES, desde que na data deste julgamento, pelas licitantes presentes (sócio administrador ou procurador com poderes para tal), haja desistência expressa na interposição do recurso previsto no art. 109, I, “a” da Lei n° 8.666/93.</w:t>
      </w:r>
    </w:p>
    <w:p w:rsidR="00580022" w:rsidRPr="002C6094" w:rsidRDefault="00580022" w:rsidP="00580022">
      <w:pPr>
        <w:suppressAutoHyphens/>
        <w:ind w:firstLine="1418"/>
        <w:jc w:val="both"/>
      </w:pPr>
      <w:r w:rsidRPr="002C6094">
        <w:t xml:space="preserve"> </w:t>
      </w:r>
    </w:p>
    <w:p w:rsidR="00580022" w:rsidRPr="002C6094" w:rsidRDefault="00580022" w:rsidP="00580022">
      <w:pPr>
        <w:suppressAutoHyphens/>
        <w:ind w:firstLine="1418"/>
        <w:jc w:val="both"/>
      </w:pPr>
      <w:r w:rsidRPr="002C6094">
        <w:t>6.11 – É facultada à Comissão ou autoridade superior, em qualquer fase da licitação, a promoção de diligência destinada a esclarecer ou a complementar a instrução do processo, vedada a inclusão posterior de documento ou informação que deveria constar originariamente da proposta.</w:t>
      </w:r>
    </w:p>
    <w:p w:rsidR="00580022" w:rsidRPr="002C6094" w:rsidRDefault="00580022" w:rsidP="00580022">
      <w:pPr>
        <w:suppressAutoHyphens/>
        <w:ind w:firstLine="1418"/>
        <w:jc w:val="both"/>
      </w:pPr>
    </w:p>
    <w:p w:rsidR="00580022" w:rsidRPr="002C6094" w:rsidRDefault="00580022" w:rsidP="00580022">
      <w:pPr>
        <w:suppressAutoHyphens/>
        <w:ind w:firstLine="1418"/>
        <w:jc w:val="both"/>
      </w:pPr>
      <w:r w:rsidRPr="002C6094">
        <w:t xml:space="preserve">6.12 – Nos termos do § 3° do artigo 48 da Lei de Licitações, quando todos os licitantes forem inabilitados ou todas as propostas forem desclassificadas, a Comissão Permanente de Licitações poderá fixar aos licitantes o prazo de </w:t>
      </w:r>
      <w:r w:rsidRPr="002C6094">
        <w:rPr>
          <w:b/>
        </w:rPr>
        <w:t>8 (oito)</w:t>
      </w:r>
      <w:r w:rsidRPr="002C6094">
        <w:t xml:space="preserve"> </w:t>
      </w:r>
      <w:r w:rsidRPr="002C6094">
        <w:rPr>
          <w:b/>
        </w:rPr>
        <w:t xml:space="preserve">dias úteis </w:t>
      </w:r>
      <w:r w:rsidRPr="002C6094">
        <w:t>para a apresentação de nova documentação ou de outras propostas escoimadas das causas referidas neste artigo.</w:t>
      </w:r>
    </w:p>
    <w:p w:rsidR="00580022" w:rsidRPr="002C6094" w:rsidRDefault="00580022" w:rsidP="00580022">
      <w:pPr>
        <w:suppressAutoHyphens/>
        <w:ind w:firstLine="1418"/>
        <w:jc w:val="both"/>
        <w:rPr>
          <w:b/>
          <w:bCs/>
        </w:rPr>
      </w:pPr>
    </w:p>
    <w:p w:rsidR="00580022" w:rsidRPr="002C6094" w:rsidRDefault="00580022" w:rsidP="00580022">
      <w:pPr>
        <w:suppressAutoHyphens/>
        <w:ind w:firstLine="1418"/>
        <w:jc w:val="both"/>
        <w:rPr>
          <w:b/>
          <w:bCs/>
        </w:rPr>
      </w:pPr>
      <w:r w:rsidRPr="002C6094">
        <w:rPr>
          <w:b/>
          <w:bCs/>
        </w:rPr>
        <w:t>7 – DA ADJUDICAÇÃO E DA HOMOLOGAÇÃO</w:t>
      </w:r>
    </w:p>
    <w:p w:rsidR="00580022" w:rsidRPr="002C6094" w:rsidRDefault="00580022" w:rsidP="00580022">
      <w:pPr>
        <w:suppressAutoHyphens/>
        <w:ind w:firstLine="1418"/>
        <w:jc w:val="both"/>
      </w:pPr>
    </w:p>
    <w:p w:rsidR="00580022" w:rsidRPr="002C6094" w:rsidRDefault="00580022" w:rsidP="00580022">
      <w:pPr>
        <w:suppressAutoHyphens/>
        <w:ind w:firstLine="1418"/>
        <w:jc w:val="both"/>
      </w:pPr>
      <w:r w:rsidRPr="002C6094">
        <w:t>7.1 – O objeto desta licitação será contratado com a proponente classificada em primeiro lugar.</w:t>
      </w:r>
    </w:p>
    <w:p w:rsidR="00580022" w:rsidRPr="002C6094" w:rsidRDefault="00580022" w:rsidP="00580022">
      <w:pPr>
        <w:suppressAutoHyphens/>
        <w:ind w:firstLine="1418"/>
        <w:jc w:val="both"/>
      </w:pPr>
    </w:p>
    <w:p w:rsidR="00580022" w:rsidRPr="002C6094" w:rsidRDefault="00580022" w:rsidP="00580022">
      <w:pPr>
        <w:suppressAutoHyphens/>
        <w:ind w:firstLine="1418"/>
        <w:jc w:val="both"/>
      </w:pPr>
      <w:r w:rsidRPr="002C6094">
        <w:t>7.2 – A proponente vencedora, após adjudicação e homologação, será notificada para celebrar o Contrato.</w:t>
      </w:r>
    </w:p>
    <w:p w:rsidR="00580022" w:rsidRPr="002C6094" w:rsidRDefault="00580022" w:rsidP="00580022">
      <w:pPr>
        <w:suppressAutoHyphens/>
        <w:ind w:firstLine="2300"/>
        <w:jc w:val="both"/>
      </w:pPr>
      <w:r w:rsidRPr="002C6094">
        <w:lastRenderedPageBreak/>
        <w:t xml:space="preserve"> 7.2.1 – A recusa injustificada da licitante vencedora em assinar o Contr</w:t>
      </w:r>
      <w:r>
        <w:t>ato, dentro do prazo previsto p</w:t>
      </w:r>
      <w:r w:rsidRPr="002C6094">
        <w:t>ara a contratação, caracterizará descumprimento total da obrigação assumida, sujeitando às penalidades previstas no item DAS SANÇÕES ADMINISTRATIVAS, do presente Edital.</w:t>
      </w:r>
    </w:p>
    <w:p w:rsidR="00580022" w:rsidRPr="002C6094" w:rsidRDefault="00580022" w:rsidP="00580022">
      <w:pPr>
        <w:suppressAutoHyphens/>
        <w:ind w:firstLine="1418"/>
        <w:jc w:val="both"/>
        <w:rPr>
          <w:color w:val="000000"/>
          <w:highlight w:val="yellow"/>
        </w:rPr>
      </w:pPr>
    </w:p>
    <w:p w:rsidR="00580022" w:rsidRPr="002C6094" w:rsidRDefault="00580022" w:rsidP="00580022">
      <w:pPr>
        <w:suppressAutoHyphens/>
        <w:ind w:firstLine="1418"/>
        <w:jc w:val="both"/>
      </w:pPr>
      <w:r w:rsidRPr="002C6094">
        <w:t xml:space="preserve">7.3 – A proponente vencedora deverá no prazo de </w:t>
      </w:r>
      <w:r w:rsidRPr="002C6094">
        <w:rPr>
          <w:b/>
        </w:rPr>
        <w:t>05 (cinco) dias</w:t>
      </w:r>
      <w:r w:rsidRPr="002C6094">
        <w:t xml:space="preserve"> úteis após assinatura do Contrato oferecer prestação </w:t>
      </w:r>
      <w:r w:rsidRPr="002C6094">
        <w:rPr>
          <w:b/>
        </w:rPr>
        <w:t>de garantia de adimplemento do Contrato de 5% do valor contratado</w:t>
      </w:r>
      <w:r w:rsidRPr="002C6094">
        <w:t>, nas modalidades e critérios previstos no art. 56 da Lei 8.666/93.</w:t>
      </w:r>
    </w:p>
    <w:p w:rsidR="00580022" w:rsidRPr="002C6094" w:rsidRDefault="00580022" w:rsidP="00580022">
      <w:pPr>
        <w:suppressAutoHyphens/>
        <w:ind w:firstLine="1418"/>
        <w:jc w:val="both"/>
        <w:rPr>
          <w:highlight w:val="yellow"/>
        </w:rPr>
      </w:pPr>
    </w:p>
    <w:p w:rsidR="00580022" w:rsidRPr="002C6094" w:rsidRDefault="00580022" w:rsidP="00580022">
      <w:pPr>
        <w:pStyle w:val="Recuodecorpodetexto3"/>
        <w:suppressAutoHyphens/>
        <w:jc w:val="both"/>
        <w:rPr>
          <w:sz w:val="24"/>
          <w:szCs w:val="24"/>
        </w:rPr>
      </w:pPr>
      <w:r w:rsidRPr="002C6094">
        <w:rPr>
          <w:sz w:val="24"/>
          <w:szCs w:val="24"/>
        </w:rPr>
        <w:t xml:space="preserve"> </w:t>
      </w:r>
      <w:r w:rsidRPr="002C6094">
        <w:rPr>
          <w:sz w:val="24"/>
          <w:szCs w:val="24"/>
        </w:rPr>
        <w:tab/>
        <w:t>7.3.1 – Se a opção de garantia for caução em dinheiro o proponente deverá efetuar o depósito em conta corrente aberta e indicada pela Prefeitura, mediante solicitação por escrito, com a identificação da empresa, o CNPJ e o motivo do recolhimento (Nº do Edital e Objeto).</w:t>
      </w:r>
    </w:p>
    <w:p w:rsidR="00580022" w:rsidRPr="002C6094" w:rsidRDefault="00580022" w:rsidP="00580022">
      <w:pPr>
        <w:suppressAutoHyphens/>
        <w:ind w:firstLine="1418"/>
        <w:jc w:val="both"/>
      </w:pPr>
    </w:p>
    <w:p w:rsidR="00580022" w:rsidRPr="002C6094" w:rsidRDefault="00580022" w:rsidP="00580022">
      <w:pPr>
        <w:pStyle w:val="Recuodecorpodetexto3"/>
        <w:suppressAutoHyphens/>
        <w:jc w:val="both"/>
        <w:rPr>
          <w:sz w:val="24"/>
          <w:szCs w:val="24"/>
        </w:rPr>
      </w:pPr>
      <w:r w:rsidRPr="002C6094">
        <w:rPr>
          <w:sz w:val="24"/>
          <w:szCs w:val="24"/>
        </w:rPr>
        <w:t xml:space="preserve"> </w:t>
      </w:r>
      <w:r w:rsidRPr="002C6094">
        <w:rPr>
          <w:sz w:val="24"/>
          <w:szCs w:val="24"/>
        </w:rPr>
        <w:tab/>
        <w:t>7.3.2 – O valor depositado somente será restituído após a data da entrega da obra concluída e recebida definitivamente pelo Município, mediante entrega da CND, salvo os valores que o Município através de procedimento próprio ficar autorizado a reter.</w:t>
      </w:r>
    </w:p>
    <w:p w:rsidR="00580022" w:rsidRPr="002C6094" w:rsidRDefault="00580022" w:rsidP="00580022">
      <w:pPr>
        <w:suppressAutoHyphens/>
        <w:ind w:firstLine="1418"/>
        <w:jc w:val="both"/>
        <w:rPr>
          <w:color w:val="000000"/>
        </w:rPr>
      </w:pPr>
    </w:p>
    <w:p w:rsidR="00580022" w:rsidRPr="002C6094" w:rsidRDefault="00580022" w:rsidP="00580022">
      <w:pPr>
        <w:suppressAutoHyphens/>
        <w:ind w:firstLine="1418"/>
        <w:jc w:val="both"/>
        <w:rPr>
          <w:b/>
          <w:bCs/>
          <w:color w:val="000000"/>
        </w:rPr>
      </w:pPr>
      <w:r w:rsidRPr="002C6094">
        <w:rPr>
          <w:b/>
          <w:bCs/>
          <w:color w:val="000000"/>
        </w:rPr>
        <w:t>8 – DA CONTRATAÇÃO</w:t>
      </w:r>
    </w:p>
    <w:p w:rsidR="00580022" w:rsidRPr="002C6094" w:rsidRDefault="00580022" w:rsidP="00580022">
      <w:pPr>
        <w:suppressAutoHyphens/>
        <w:ind w:firstLine="1418"/>
        <w:jc w:val="both"/>
        <w:rPr>
          <w:color w:val="000000"/>
        </w:rPr>
      </w:pPr>
    </w:p>
    <w:p w:rsidR="00580022" w:rsidRPr="002C6094" w:rsidRDefault="00580022" w:rsidP="00580022">
      <w:pPr>
        <w:suppressAutoHyphens/>
        <w:ind w:firstLine="1418"/>
        <w:jc w:val="both"/>
        <w:rPr>
          <w:color w:val="000000"/>
        </w:rPr>
      </w:pPr>
      <w:r w:rsidRPr="002C6094">
        <w:rPr>
          <w:color w:val="000000"/>
        </w:rPr>
        <w:t xml:space="preserve">8.1 – A empresa vencedora celebrará Contrato a ser assinado no prazo máximo de 5 (cinco) dias úteis a partir da notificação para este fim, sob pena de decair </w:t>
      </w:r>
      <w:r w:rsidRPr="002C6094">
        <w:t>do direito à contratação, sem prejuízo das sanções previstas no art. 81 da Lei nº 8.666/93 e na Minuta de Contrato anexo (ANEXO XI).</w:t>
      </w:r>
    </w:p>
    <w:p w:rsidR="00580022" w:rsidRPr="002C6094" w:rsidRDefault="00580022" w:rsidP="00580022">
      <w:pPr>
        <w:suppressAutoHyphens/>
        <w:ind w:firstLine="1418"/>
        <w:jc w:val="both"/>
        <w:rPr>
          <w:color w:val="000000"/>
        </w:rPr>
      </w:pPr>
    </w:p>
    <w:p w:rsidR="00580022" w:rsidRPr="002C6094" w:rsidRDefault="00580022" w:rsidP="00580022">
      <w:pPr>
        <w:suppressAutoHyphens/>
        <w:ind w:firstLine="1418"/>
        <w:jc w:val="both"/>
        <w:rPr>
          <w:color w:val="000000"/>
        </w:rPr>
      </w:pPr>
      <w:r w:rsidRPr="002C6094">
        <w:rPr>
          <w:color w:val="000000"/>
        </w:rPr>
        <w:t>8.2 – O Contrato, atendendo às disposições de ordem legal que regem a matéria, vinculará as normas gerais desta licitação.</w:t>
      </w:r>
    </w:p>
    <w:p w:rsidR="00580022" w:rsidRPr="002C6094" w:rsidRDefault="00580022" w:rsidP="00580022">
      <w:pPr>
        <w:suppressAutoHyphens/>
        <w:ind w:firstLine="1418"/>
        <w:jc w:val="both"/>
        <w:rPr>
          <w:color w:val="000000"/>
        </w:rPr>
      </w:pPr>
    </w:p>
    <w:p w:rsidR="00580022" w:rsidRPr="002C6094" w:rsidRDefault="00580022" w:rsidP="00580022">
      <w:pPr>
        <w:suppressAutoHyphens/>
        <w:ind w:firstLine="1418"/>
        <w:jc w:val="both"/>
        <w:rPr>
          <w:color w:val="000000"/>
        </w:rPr>
      </w:pPr>
      <w:r w:rsidRPr="002C6094">
        <w:rPr>
          <w:color w:val="000000"/>
        </w:rPr>
        <w:t xml:space="preserve">8.3 – Caso a proponente, declarada vencedora, não queira ou não possa assinar o Contrato respectivo, dentro do prazo previsto no item 8.1, poderá o Município de </w:t>
      </w:r>
      <w:r>
        <w:rPr>
          <w:color w:val="000000"/>
        </w:rPr>
        <w:t>Atalanta</w:t>
      </w:r>
      <w:r w:rsidRPr="002C6094">
        <w:rPr>
          <w:color w:val="000000"/>
        </w:rPr>
        <w:t xml:space="preserve">, sem prejuízo de aplicação de penalidades à desistente, optar pela contratação das proponentes remanescentes, na ordem de classificação, para fazê-lo nas mesmas condições propostas pelo primeiro classificado, se alternativamente o Município de </w:t>
      </w:r>
      <w:r>
        <w:rPr>
          <w:color w:val="000000"/>
        </w:rPr>
        <w:t>Atalanta</w:t>
      </w:r>
      <w:r w:rsidRPr="002C6094">
        <w:rPr>
          <w:color w:val="000000"/>
        </w:rPr>
        <w:t xml:space="preserve"> não preferir revogar a presente licitação.</w:t>
      </w:r>
    </w:p>
    <w:p w:rsidR="00580022" w:rsidRPr="002C6094" w:rsidRDefault="00580022" w:rsidP="00580022">
      <w:pPr>
        <w:suppressAutoHyphens/>
        <w:ind w:firstLine="1418"/>
        <w:jc w:val="both"/>
        <w:rPr>
          <w:color w:val="000000"/>
        </w:rPr>
      </w:pPr>
    </w:p>
    <w:p w:rsidR="00580022" w:rsidRPr="002C6094" w:rsidRDefault="00580022" w:rsidP="00580022">
      <w:pPr>
        <w:suppressAutoHyphens/>
        <w:ind w:firstLine="1418"/>
        <w:jc w:val="both"/>
        <w:rPr>
          <w:b/>
          <w:color w:val="000000"/>
        </w:rPr>
      </w:pPr>
      <w:r w:rsidRPr="002C6094">
        <w:rPr>
          <w:color w:val="000000"/>
        </w:rPr>
        <w:t xml:space="preserve">8.4 – A obra somente será iniciada após a emissão da competente </w:t>
      </w:r>
      <w:r w:rsidRPr="002C6094">
        <w:rPr>
          <w:b/>
          <w:color w:val="000000"/>
        </w:rPr>
        <w:t>Ordem de Serviço.</w:t>
      </w:r>
    </w:p>
    <w:p w:rsidR="00580022" w:rsidRPr="002C6094" w:rsidRDefault="00580022" w:rsidP="00580022">
      <w:pPr>
        <w:suppressAutoHyphens/>
        <w:ind w:firstLine="1418"/>
        <w:jc w:val="both"/>
        <w:rPr>
          <w:b/>
          <w:bCs/>
          <w:color w:val="000000"/>
        </w:rPr>
      </w:pPr>
    </w:p>
    <w:p w:rsidR="00580022" w:rsidRPr="002C6094" w:rsidRDefault="00580022" w:rsidP="00580022">
      <w:pPr>
        <w:suppressAutoHyphens/>
        <w:ind w:firstLine="1418"/>
        <w:jc w:val="both"/>
        <w:rPr>
          <w:b/>
          <w:bCs/>
          <w:color w:val="000000"/>
        </w:rPr>
      </w:pPr>
      <w:r w:rsidRPr="002C6094">
        <w:rPr>
          <w:b/>
          <w:bCs/>
          <w:color w:val="000000"/>
        </w:rPr>
        <w:t xml:space="preserve">9 – </w:t>
      </w:r>
      <w:r w:rsidRPr="002C6094">
        <w:rPr>
          <w:b/>
        </w:rPr>
        <w:t>DA DOTAÇÃO ORÇAMENTÁRIA E D</w:t>
      </w:r>
      <w:r w:rsidRPr="002C6094">
        <w:rPr>
          <w:b/>
          <w:bCs/>
          <w:color w:val="000000"/>
        </w:rPr>
        <w:t>O PAGAMENTO</w:t>
      </w:r>
    </w:p>
    <w:p w:rsidR="00580022" w:rsidRPr="002C6094" w:rsidRDefault="00580022" w:rsidP="00580022">
      <w:pPr>
        <w:suppressAutoHyphens/>
        <w:ind w:firstLine="1418"/>
        <w:jc w:val="both"/>
      </w:pPr>
    </w:p>
    <w:p w:rsidR="00580022" w:rsidRPr="002C6094" w:rsidRDefault="00580022" w:rsidP="00580022">
      <w:pPr>
        <w:suppressAutoHyphens/>
        <w:ind w:firstLine="1418"/>
        <w:jc w:val="both"/>
      </w:pPr>
      <w:r w:rsidRPr="002C6094">
        <w:t xml:space="preserve">9.1 – As despesas para a execução do objeto do presente certame correrão a conta de dotação específica do orçamento do exercício de 2018 e seguintes, e terão a seguinte classificação orçamentária: </w:t>
      </w:r>
    </w:p>
    <w:p w:rsidR="00580022" w:rsidRPr="0036344E" w:rsidRDefault="00580022" w:rsidP="00580022">
      <w:pPr>
        <w:suppressAutoHyphens/>
        <w:ind w:firstLine="1418"/>
        <w:jc w:val="both"/>
        <w:rPr>
          <w:color w:val="FF0000"/>
        </w:rPr>
      </w:pPr>
    </w:p>
    <w:p w:rsidR="00580022" w:rsidRPr="004529DE" w:rsidRDefault="00580022" w:rsidP="00580022">
      <w:pPr>
        <w:tabs>
          <w:tab w:val="left" w:pos="3402"/>
        </w:tabs>
        <w:suppressAutoHyphens/>
        <w:ind w:firstLine="1418"/>
        <w:jc w:val="both"/>
        <w:rPr>
          <w:b/>
        </w:rPr>
      </w:pPr>
      <w:r w:rsidRPr="004529DE">
        <w:rPr>
          <w:b/>
        </w:rPr>
        <w:t>ENTIDADE 1</w:t>
      </w:r>
    </w:p>
    <w:p w:rsidR="00580022" w:rsidRPr="004529DE" w:rsidRDefault="00580022" w:rsidP="00580022">
      <w:pPr>
        <w:tabs>
          <w:tab w:val="left" w:pos="3402"/>
        </w:tabs>
        <w:suppressAutoHyphens/>
        <w:ind w:firstLine="1418"/>
        <w:jc w:val="both"/>
        <w:rPr>
          <w:b/>
        </w:rPr>
      </w:pPr>
      <w:r w:rsidRPr="004529DE">
        <w:rPr>
          <w:b/>
        </w:rPr>
        <w:t>DESPESA 124</w:t>
      </w:r>
    </w:p>
    <w:p w:rsidR="00580022" w:rsidRPr="004529DE" w:rsidRDefault="00580022" w:rsidP="00580022">
      <w:pPr>
        <w:tabs>
          <w:tab w:val="left" w:pos="3402"/>
        </w:tabs>
        <w:suppressAutoHyphens/>
        <w:ind w:firstLine="1418"/>
        <w:jc w:val="both"/>
        <w:rPr>
          <w:b/>
        </w:rPr>
      </w:pPr>
      <w:r w:rsidRPr="004529DE">
        <w:rPr>
          <w:b/>
        </w:rPr>
        <w:lastRenderedPageBreak/>
        <w:t>ANO 2018</w:t>
      </w:r>
    </w:p>
    <w:p w:rsidR="00580022" w:rsidRPr="004529DE" w:rsidRDefault="00580022" w:rsidP="00580022">
      <w:pPr>
        <w:tabs>
          <w:tab w:val="left" w:pos="3402"/>
        </w:tabs>
        <w:suppressAutoHyphens/>
        <w:ind w:firstLine="1418"/>
        <w:jc w:val="both"/>
        <w:rPr>
          <w:b/>
        </w:rPr>
      </w:pPr>
      <w:r w:rsidRPr="004529DE">
        <w:rPr>
          <w:b/>
        </w:rPr>
        <w:t>DOTAÇÃO 06.01.2.027.3.3.90.00.00.00.00.00</w:t>
      </w:r>
    </w:p>
    <w:p w:rsidR="00580022" w:rsidRPr="004529DE" w:rsidRDefault="00580022" w:rsidP="00580022">
      <w:pPr>
        <w:tabs>
          <w:tab w:val="left" w:pos="3402"/>
        </w:tabs>
        <w:suppressAutoHyphens/>
        <w:ind w:firstLine="1418"/>
        <w:jc w:val="both"/>
        <w:rPr>
          <w:b/>
        </w:rPr>
      </w:pPr>
      <w:r w:rsidRPr="004529DE">
        <w:rPr>
          <w:b/>
        </w:rPr>
        <w:t>DESCRIÇÃO DA DOTAÇÃO Manutenção do Setor Rodoviário</w:t>
      </w:r>
    </w:p>
    <w:p w:rsidR="00580022" w:rsidRDefault="00580022" w:rsidP="00580022">
      <w:pPr>
        <w:tabs>
          <w:tab w:val="left" w:pos="3402"/>
        </w:tabs>
        <w:suppressAutoHyphens/>
        <w:ind w:firstLine="1418"/>
        <w:jc w:val="both"/>
        <w:rPr>
          <w:b/>
        </w:rPr>
      </w:pPr>
      <w:r w:rsidRPr="004529DE">
        <w:rPr>
          <w:b/>
        </w:rPr>
        <w:t>COMPLEMENTO ELEMENTO 3.3.90.39.99.00.00.00</w:t>
      </w:r>
    </w:p>
    <w:p w:rsidR="00580022" w:rsidRDefault="00580022" w:rsidP="00580022">
      <w:pPr>
        <w:tabs>
          <w:tab w:val="left" w:pos="3402"/>
        </w:tabs>
        <w:suppressAutoHyphens/>
        <w:ind w:firstLine="1418"/>
        <w:jc w:val="both"/>
        <w:rPr>
          <w:b/>
        </w:rPr>
      </w:pPr>
    </w:p>
    <w:p w:rsidR="00580022" w:rsidRDefault="00580022" w:rsidP="00580022">
      <w:pPr>
        <w:tabs>
          <w:tab w:val="left" w:pos="3402"/>
        </w:tabs>
        <w:suppressAutoHyphens/>
        <w:ind w:firstLine="1418"/>
        <w:jc w:val="both"/>
        <w:rPr>
          <w:b/>
        </w:rPr>
      </w:pPr>
      <w:r>
        <w:rPr>
          <w:b/>
        </w:rPr>
        <w:t>E</w:t>
      </w:r>
    </w:p>
    <w:p w:rsidR="00580022" w:rsidRPr="004529DE" w:rsidRDefault="00580022" w:rsidP="00580022">
      <w:pPr>
        <w:tabs>
          <w:tab w:val="left" w:pos="3402"/>
        </w:tabs>
        <w:suppressAutoHyphens/>
        <w:ind w:firstLine="1418"/>
        <w:jc w:val="both"/>
        <w:rPr>
          <w:b/>
        </w:rPr>
      </w:pPr>
      <w:r w:rsidRPr="004529DE">
        <w:rPr>
          <w:b/>
        </w:rPr>
        <w:t>ENTIDADE 1</w:t>
      </w:r>
    </w:p>
    <w:p w:rsidR="00580022" w:rsidRPr="004529DE" w:rsidRDefault="00580022" w:rsidP="00580022">
      <w:pPr>
        <w:tabs>
          <w:tab w:val="left" w:pos="3402"/>
        </w:tabs>
        <w:suppressAutoHyphens/>
        <w:ind w:firstLine="1418"/>
        <w:jc w:val="both"/>
        <w:rPr>
          <w:b/>
        </w:rPr>
      </w:pPr>
      <w:r w:rsidRPr="004529DE">
        <w:rPr>
          <w:b/>
        </w:rPr>
        <w:t xml:space="preserve">DESPESA </w:t>
      </w:r>
      <w:r>
        <w:rPr>
          <w:b/>
        </w:rPr>
        <w:t>151</w:t>
      </w:r>
    </w:p>
    <w:p w:rsidR="00580022" w:rsidRPr="004529DE" w:rsidRDefault="00580022" w:rsidP="00580022">
      <w:pPr>
        <w:tabs>
          <w:tab w:val="left" w:pos="3402"/>
        </w:tabs>
        <w:suppressAutoHyphens/>
        <w:ind w:firstLine="1418"/>
        <w:jc w:val="both"/>
        <w:rPr>
          <w:b/>
        </w:rPr>
      </w:pPr>
      <w:r w:rsidRPr="004529DE">
        <w:rPr>
          <w:b/>
        </w:rPr>
        <w:t>ANO 2018</w:t>
      </w:r>
    </w:p>
    <w:p w:rsidR="00580022" w:rsidRPr="004529DE" w:rsidRDefault="00580022" w:rsidP="00580022">
      <w:pPr>
        <w:tabs>
          <w:tab w:val="left" w:pos="3402"/>
        </w:tabs>
        <w:suppressAutoHyphens/>
        <w:ind w:firstLine="1418"/>
        <w:jc w:val="both"/>
        <w:rPr>
          <w:b/>
        </w:rPr>
      </w:pPr>
      <w:r w:rsidRPr="004529DE">
        <w:rPr>
          <w:b/>
        </w:rPr>
        <w:t>DOTAÇÃO 06.01.2.027.3.3.90.00.00.00.00.00</w:t>
      </w:r>
    </w:p>
    <w:p w:rsidR="00580022" w:rsidRPr="004529DE" w:rsidRDefault="00580022" w:rsidP="00580022">
      <w:pPr>
        <w:tabs>
          <w:tab w:val="left" w:pos="3402"/>
        </w:tabs>
        <w:suppressAutoHyphens/>
        <w:ind w:firstLine="1418"/>
        <w:jc w:val="both"/>
        <w:rPr>
          <w:b/>
        </w:rPr>
      </w:pPr>
      <w:r w:rsidRPr="004529DE">
        <w:rPr>
          <w:b/>
        </w:rPr>
        <w:t>DESCRIÇÃO DA DOTAÇÃO Manutenção do Setor Rodoviário</w:t>
      </w:r>
    </w:p>
    <w:p w:rsidR="00580022" w:rsidRPr="004529DE" w:rsidRDefault="00580022" w:rsidP="00580022">
      <w:pPr>
        <w:tabs>
          <w:tab w:val="left" w:pos="3402"/>
        </w:tabs>
        <w:suppressAutoHyphens/>
        <w:ind w:firstLine="1418"/>
        <w:jc w:val="both"/>
        <w:rPr>
          <w:b/>
        </w:rPr>
      </w:pPr>
      <w:r w:rsidRPr="004529DE">
        <w:rPr>
          <w:b/>
        </w:rPr>
        <w:t>COMPLEMENTO ELEMENTO 3.3.90.39.99.00.00.00</w:t>
      </w:r>
    </w:p>
    <w:p w:rsidR="00580022" w:rsidRPr="004529DE" w:rsidRDefault="00580022" w:rsidP="00580022">
      <w:pPr>
        <w:tabs>
          <w:tab w:val="left" w:pos="3402"/>
        </w:tabs>
        <w:suppressAutoHyphens/>
        <w:ind w:firstLine="1418"/>
        <w:jc w:val="both"/>
        <w:rPr>
          <w:b/>
        </w:rPr>
      </w:pPr>
    </w:p>
    <w:p w:rsidR="00580022" w:rsidRPr="002C6094" w:rsidRDefault="00580022" w:rsidP="00580022">
      <w:pPr>
        <w:tabs>
          <w:tab w:val="left" w:pos="3402"/>
        </w:tabs>
        <w:suppressAutoHyphens/>
        <w:ind w:firstLine="1418"/>
        <w:jc w:val="both"/>
        <w:rPr>
          <w:highlight w:val="green"/>
        </w:rPr>
      </w:pPr>
    </w:p>
    <w:p w:rsidR="00580022" w:rsidRPr="002C6094" w:rsidRDefault="00580022" w:rsidP="00580022">
      <w:pPr>
        <w:ind w:firstLine="1418"/>
        <w:jc w:val="both"/>
      </w:pPr>
      <w:r w:rsidRPr="002C6094">
        <w:t>9.2 – O pagamento da Obra será efetuado em parcelas, devendo a mesma ser comprovada através de laudo de vistoria apresentado por engenheiro designado pelo Município, conforme medição.</w:t>
      </w:r>
    </w:p>
    <w:p w:rsidR="00580022" w:rsidRPr="002C6094" w:rsidRDefault="00580022" w:rsidP="00580022">
      <w:pPr>
        <w:tabs>
          <w:tab w:val="left" w:pos="3982"/>
        </w:tabs>
        <w:ind w:firstLine="1418"/>
        <w:jc w:val="both"/>
      </w:pPr>
      <w:r w:rsidRPr="002C6094">
        <w:t xml:space="preserve">             9.2.1 – A liberação dos pagamentos somente se dará após a fiscalização e liberação por parte do agente fiscalizador.</w:t>
      </w:r>
    </w:p>
    <w:p w:rsidR="00580022" w:rsidRPr="002C6094" w:rsidRDefault="00580022" w:rsidP="00580022">
      <w:pPr>
        <w:tabs>
          <w:tab w:val="left" w:pos="3982"/>
        </w:tabs>
        <w:ind w:firstLine="1418"/>
        <w:jc w:val="both"/>
      </w:pPr>
      <w:r w:rsidRPr="002C6094">
        <w:tab/>
      </w:r>
    </w:p>
    <w:p w:rsidR="00580022" w:rsidRPr="00E00D64" w:rsidRDefault="00580022" w:rsidP="00580022">
      <w:pPr>
        <w:ind w:firstLine="1418"/>
        <w:jc w:val="both"/>
      </w:pPr>
      <w:r w:rsidRPr="00E00D64">
        <w:t xml:space="preserve"> </w:t>
      </w:r>
      <w:r w:rsidRPr="00E00D64">
        <w:tab/>
        <w:t xml:space="preserve">9.2.2 – A medição deverá ocorrer </w:t>
      </w:r>
      <w:r w:rsidRPr="00E00D64">
        <w:rPr>
          <w:b/>
        </w:rPr>
        <w:t>mensalmente ou conforme a fiscalização julgar necessário,</w:t>
      </w:r>
      <w:r w:rsidRPr="00E00D64">
        <w:t xml:space="preserve"> dependendo do andamento da obra; </w:t>
      </w:r>
    </w:p>
    <w:p w:rsidR="00580022" w:rsidRPr="002C6094" w:rsidRDefault="00580022" w:rsidP="00580022">
      <w:pPr>
        <w:ind w:firstLine="1418"/>
        <w:jc w:val="both"/>
      </w:pPr>
    </w:p>
    <w:p w:rsidR="00580022" w:rsidRPr="002C6094" w:rsidRDefault="00580022" w:rsidP="00580022">
      <w:pPr>
        <w:ind w:firstLine="1418"/>
        <w:jc w:val="both"/>
      </w:pPr>
      <w:r w:rsidRPr="002C6094">
        <w:t xml:space="preserve">9.3 – Todo pagamento será efetuado mediante emissão e apresentação de nota fiscal, boletim diário da obra, boletim de medição, tendo o Município um </w:t>
      </w:r>
      <w:r w:rsidRPr="002C6094">
        <w:rPr>
          <w:b/>
        </w:rPr>
        <w:t xml:space="preserve">prazo de até 08 (oito) dias após a liquidação da nota fiscal para efetivar o pagamento. </w:t>
      </w:r>
      <w:r w:rsidRPr="002C6094">
        <w:t>Além dos seguintes documentos:</w:t>
      </w:r>
    </w:p>
    <w:p w:rsidR="00580022" w:rsidRPr="002C6094" w:rsidRDefault="00580022" w:rsidP="00580022">
      <w:pPr>
        <w:ind w:firstLine="1418"/>
        <w:jc w:val="both"/>
        <w:rPr>
          <w:b/>
        </w:rPr>
      </w:pPr>
    </w:p>
    <w:p w:rsidR="00580022" w:rsidRPr="002C6094" w:rsidRDefault="00580022" w:rsidP="00580022">
      <w:pPr>
        <w:pStyle w:val="PargrafodaLista"/>
        <w:numPr>
          <w:ilvl w:val="0"/>
          <w:numId w:val="34"/>
        </w:numPr>
        <w:tabs>
          <w:tab w:val="left" w:pos="709"/>
        </w:tabs>
        <w:suppressAutoHyphens/>
        <w:ind w:left="1353"/>
        <w:jc w:val="both"/>
        <w:rPr>
          <w:bCs/>
        </w:rPr>
      </w:pPr>
      <w:r w:rsidRPr="002C6094">
        <w:t>Declaração firmada pela empresa dos funcionários que trabalharam na obra.</w:t>
      </w:r>
    </w:p>
    <w:p w:rsidR="00580022" w:rsidRPr="002C6094" w:rsidRDefault="00580022" w:rsidP="00580022">
      <w:pPr>
        <w:pStyle w:val="PargrafodaLista"/>
        <w:numPr>
          <w:ilvl w:val="0"/>
          <w:numId w:val="34"/>
        </w:numPr>
        <w:tabs>
          <w:tab w:val="left" w:pos="709"/>
        </w:tabs>
        <w:suppressAutoHyphens/>
        <w:ind w:left="1353"/>
        <w:jc w:val="both"/>
        <w:rPr>
          <w:bCs/>
        </w:rPr>
      </w:pPr>
      <w:r w:rsidRPr="002C6094">
        <w:t>Cópia das folhas de pagamento do período que os funcionários trabalharam e a quitação nos recibos de pagamento.</w:t>
      </w:r>
    </w:p>
    <w:p w:rsidR="00580022" w:rsidRPr="002C6094" w:rsidRDefault="00580022" w:rsidP="00580022">
      <w:pPr>
        <w:pStyle w:val="PargrafodaLista"/>
        <w:numPr>
          <w:ilvl w:val="0"/>
          <w:numId w:val="34"/>
        </w:numPr>
        <w:tabs>
          <w:tab w:val="left" w:pos="709"/>
        </w:tabs>
        <w:suppressAutoHyphens/>
        <w:ind w:left="1353"/>
        <w:jc w:val="both"/>
        <w:rPr>
          <w:bCs/>
        </w:rPr>
      </w:pPr>
      <w:r w:rsidRPr="002C6094">
        <w:t>Cópia da GPS sobre a folha de pagamento do período em que os funcionários trabalharam na obra.</w:t>
      </w:r>
    </w:p>
    <w:p w:rsidR="00580022" w:rsidRPr="002C6094" w:rsidRDefault="00580022" w:rsidP="00580022">
      <w:pPr>
        <w:pStyle w:val="PargrafodaLista"/>
        <w:numPr>
          <w:ilvl w:val="0"/>
          <w:numId w:val="34"/>
        </w:numPr>
        <w:tabs>
          <w:tab w:val="left" w:pos="709"/>
        </w:tabs>
        <w:suppressAutoHyphens/>
        <w:ind w:left="1353"/>
        <w:jc w:val="both"/>
        <w:rPr>
          <w:bCs/>
        </w:rPr>
      </w:pPr>
      <w:r w:rsidRPr="002C6094">
        <w:t>Cópia da guia de recolhimento do FGTS sobre a folha de pagamento do período em que os funcionários trabalharam na obra.</w:t>
      </w:r>
    </w:p>
    <w:p w:rsidR="00580022" w:rsidRPr="002C6094" w:rsidRDefault="00580022" w:rsidP="00580022">
      <w:pPr>
        <w:pStyle w:val="PargrafodaLista"/>
        <w:numPr>
          <w:ilvl w:val="0"/>
          <w:numId w:val="34"/>
        </w:numPr>
        <w:tabs>
          <w:tab w:val="left" w:pos="709"/>
        </w:tabs>
        <w:suppressAutoHyphens/>
        <w:ind w:left="1353"/>
        <w:jc w:val="both"/>
        <w:rPr>
          <w:bCs/>
        </w:rPr>
      </w:pPr>
      <w:r w:rsidRPr="002C6094">
        <w:t>Cópia da GEFIP juntamente com a RE (relação dos empregados) do período que os funcionários trabalharam na obra.</w:t>
      </w:r>
    </w:p>
    <w:p w:rsidR="00580022" w:rsidRPr="002C6094" w:rsidRDefault="00580022" w:rsidP="00580022">
      <w:pPr>
        <w:pStyle w:val="PargrafodaLista"/>
        <w:numPr>
          <w:ilvl w:val="0"/>
          <w:numId w:val="34"/>
        </w:numPr>
        <w:tabs>
          <w:tab w:val="left" w:pos="709"/>
        </w:tabs>
        <w:suppressAutoHyphens/>
        <w:ind w:left="1353"/>
        <w:jc w:val="both"/>
        <w:rPr>
          <w:bCs/>
        </w:rPr>
      </w:pPr>
      <w:r w:rsidRPr="002C6094">
        <w:t>Cópia da Guia de recolhimento da Previdência Social da retenção efetuada na nota de prestação de serviços.</w:t>
      </w:r>
    </w:p>
    <w:p w:rsidR="00580022" w:rsidRPr="002C6094" w:rsidRDefault="00580022" w:rsidP="00580022">
      <w:pPr>
        <w:pStyle w:val="PargrafodaLista"/>
        <w:numPr>
          <w:ilvl w:val="0"/>
          <w:numId w:val="34"/>
        </w:numPr>
        <w:tabs>
          <w:tab w:val="left" w:pos="709"/>
        </w:tabs>
        <w:suppressAutoHyphens/>
        <w:ind w:left="1353"/>
        <w:jc w:val="both"/>
        <w:rPr>
          <w:bCs/>
        </w:rPr>
      </w:pPr>
      <w:r w:rsidRPr="002C6094">
        <w:t>Cópia da Guia de Recolhimento do ISS da retenção efetuada na nota de prestação de serviços.</w:t>
      </w:r>
    </w:p>
    <w:p w:rsidR="00580022" w:rsidRPr="002C6094" w:rsidRDefault="00580022" w:rsidP="00580022">
      <w:pPr>
        <w:pStyle w:val="PargrafodaLista"/>
        <w:numPr>
          <w:ilvl w:val="0"/>
          <w:numId w:val="34"/>
        </w:numPr>
        <w:tabs>
          <w:tab w:val="left" w:pos="709"/>
        </w:tabs>
        <w:suppressAutoHyphens/>
        <w:ind w:left="1353"/>
        <w:jc w:val="both"/>
        <w:rPr>
          <w:bCs/>
        </w:rPr>
      </w:pPr>
      <w:r w:rsidRPr="002C6094">
        <w:t>Cópia das Certidões Negativas da Empresa: FGTS, INSS, TRIBUTOS FEDERAIS, ESTADUAIS, MUNICIPAIS, DÍVIDA ATIVA DA UNIÃO E CERTIDÃO TRABALHISTA ou substituir pelo CRC fornecido pela Prefeitura, desde que esteja atualizado.</w:t>
      </w:r>
    </w:p>
    <w:p w:rsidR="00580022" w:rsidRPr="002C6094" w:rsidRDefault="00580022" w:rsidP="00580022">
      <w:pPr>
        <w:ind w:firstLine="1418"/>
        <w:jc w:val="both"/>
        <w:rPr>
          <w:b/>
        </w:rPr>
      </w:pPr>
    </w:p>
    <w:p w:rsidR="00580022" w:rsidRPr="002C6094" w:rsidRDefault="00580022" w:rsidP="00580022">
      <w:pPr>
        <w:ind w:firstLine="1418"/>
        <w:jc w:val="both"/>
        <w:rPr>
          <w:highlight w:val="yellow"/>
        </w:rPr>
      </w:pPr>
      <w:r w:rsidRPr="002C6094">
        <w:tab/>
      </w:r>
    </w:p>
    <w:p w:rsidR="00580022" w:rsidRPr="002C6094" w:rsidRDefault="00580022" w:rsidP="00580022">
      <w:pPr>
        <w:suppressAutoHyphens/>
        <w:ind w:firstLine="1418"/>
        <w:jc w:val="both"/>
        <w:rPr>
          <w:b/>
          <w:bCs/>
          <w:color w:val="000000"/>
        </w:rPr>
      </w:pPr>
      <w:r w:rsidRPr="002C6094">
        <w:rPr>
          <w:b/>
          <w:bCs/>
          <w:color w:val="000000"/>
        </w:rPr>
        <w:t xml:space="preserve">10 – DA RESPONSABILIDADE DO MUNICÍPIO DE </w:t>
      </w:r>
      <w:r>
        <w:rPr>
          <w:b/>
          <w:bCs/>
          <w:color w:val="000000"/>
        </w:rPr>
        <w:t>ATALANTA</w:t>
      </w:r>
      <w:r w:rsidRPr="002C6094">
        <w:rPr>
          <w:b/>
          <w:bCs/>
          <w:color w:val="000000"/>
        </w:rPr>
        <w:t>.</w:t>
      </w:r>
    </w:p>
    <w:p w:rsidR="00580022" w:rsidRPr="002C6094" w:rsidRDefault="00580022" w:rsidP="00580022">
      <w:pPr>
        <w:suppressAutoHyphens/>
        <w:ind w:firstLine="1418"/>
        <w:jc w:val="both"/>
      </w:pPr>
      <w:r w:rsidRPr="002C6094">
        <w:t xml:space="preserve">10.1 – Cabe ao Município de </w:t>
      </w:r>
      <w:r>
        <w:t>Atalanta</w:t>
      </w:r>
      <w:r w:rsidRPr="002C6094">
        <w:t>:</w:t>
      </w:r>
    </w:p>
    <w:p w:rsidR="00580022" w:rsidRPr="002C6094" w:rsidRDefault="00580022" w:rsidP="00580022">
      <w:pPr>
        <w:suppressAutoHyphens/>
        <w:ind w:firstLine="1418"/>
        <w:jc w:val="both"/>
      </w:pPr>
    </w:p>
    <w:p w:rsidR="00580022" w:rsidRPr="002C6094" w:rsidRDefault="00580022" w:rsidP="00580022">
      <w:pPr>
        <w:suppressAutoHyphens/>
        <w:ind w:firstLine="1418"/>
        <w:jc w:val="both"/>
      </w:pPr>
      <w:r w:rsidRPr="002C6094">
        <w:t>a) tomar todas as providências necessárias à execução do processo licitatório;</w:t>
      </w:r>
    </w:p>
    <w:p w:rsidR="00580022" w:rsidRPr="002C6094" w:rsidRDefault="00580022" w:rsidP="00580022">
      <w:pPr>
        <w:suppressAutoHyphens/>
        <w:ind w:firstLine="1418"/>
        <w:jc w:val="both"/>
        <w:rPr>
          <w:color w:val="000000"/>
        </w:rPr>
      </w:pPr>
      <w:r w:rsidRPr="002C6094">
        <w:rPr>
          <w:color w:val="000000"/>
        </w:rPr>
        <w:t>b) manter pessoa ou constituir uma Comissão Especial designada pelo Prefeito Municipal, visando a fiscalização dos serviços;</w:t>
      </w:r>
    </w:p>
    <w:p w:rsidR="00580022" w:rsidRPr="002C6094" w:rsidRDefault="00580022" w:rsidP="00580022">
      <w:pPr>
        <w:suppressAutoHyphens/>
        <w:ind w:firstLine="1418"/>
        <w:jc w:val="both"/>
        <w:rPr>
          <w:color w:val="000000"/>
        </w:rPr>
      </w:pPr>
      <w:r w:rsidRPr="002C6094">
        <w:rPr>
          <w:color w:val="000000"/>
        </w:rPr>
        <w:t>c) encaminhar a publicação resumida do instrumento de Contrato e seus aditamentos, se ocorrerem, nos meios de publicações legais;</w:t>
      </w:r>
    </w:p>
    <w:p w:rsidR="00580022" w:rsidRPr="002C6094" w:rsidRDefault="00580022" w:rsidP="00580022">
      <w:pPr>
        <w:suppressAutoHyphens/>
        <w:ind w:firstLine="1418"/>
        <w:jc w:val="both"/>
        <w:rPr>
          <w:color w:val="000000"/>
        </w:rPr>
      </w:pPr>
      <w:r w:rsidRPr="002C6094">
        <w:rPr>
          <w:color w:val="000000"/>
        </w:rPr>
        <w:t>d) arcar com as despesas concernentes à publicação do extrato do Contrato e seus aditivos se ocorrerem;</w:t>
      </w:r>
    </w:p>
    <w:p w:rsidR="00580022" w:rsidRPr="002C6094" w:rsidRDefault="00580022" w:rsidP="00580022">
      <w:pPr>
        <w:suppressAutoHyphens/>
        <w:ind w:firstLine="1418"/>
        <w:jc w:val="both"/>
        <w:rPr>
          <w:color w:val="000000"/>
        </w:rPr>
      </w:pPr>
      <w:r w:rsidRPr="002C6094">
        <w:rPr>
          <w:color w:val="000000"/>
        </w:rPr>
        <w:t>e) as demais responsabilidades determinadas na minuta contratual em anexo.</w:t>
      </w:r>
    </w:p>
    <w:p w:rsidR="00580022" w:rsidRPr="002C6094" w:rsidRDefault="00580022" w:rsidP="00580022">
      <w:pPr>
        <w:suppressAutoHyphens/>
        <w:ind w:firstLine="1418"/>
        <w:jc w:val="both"/>
        <w:rPr>
          <w:color w:val="000000"/>
        </w:rPr>
      </w:pPr>
    </w:p>
    <w:p w:rsidR="00580022" w:rsidRPr="002C6094" w:rsidRDefault="00580022" w:rsidP="00580022">
      <w:pPr>
        <w:suppressAutoHyphens/>
        <w:ind w:firstLine="1418"/>
        <w:jc w:val="both"/>
        <w:rPr>
          <w:b/>
          <w:bCs/>
          <w:color w:val="000000"/>
        </w:rPr>
      </w:pPr>
      <w:r w:rsidRPr="002C6094">
        <w:rPr>
          <w:b/>
          <w:bCs/>
          <w:color w:val="000000"/>
        </w:rPr>
        <w:t>11 – DAS RESPONSABILIDADES DA LICITANTE VENCEDORA</w:t>
      </w:r>
    </w:p>
    <w:p w:rsidR="00580022" w:rsidRPr="002C6094" w:rsidRDefault="00580022" w:rsidP="00580022">
      <w:pPr>
        <w:suppressAutoHyphens/>
        <w:ind w:firstLine="1418"/>
        <w:jc w:val="both"/>
        <w:rPr>
          <w:color w:val="000000"/>
        </w:rPr>
      </w:pPr>
    </w:p>
    <w:p w:rsidR="00580022" w:rsidRPr="002C6094" w:rsidRDefault="00580022" w:rsidP="00580022">
      <w:pPr>
        <w:suppressAutoHyphens/>
        <w:ind w:firstLine="1418"/>
        <w:jc w:val="both"/>
        <w:rPr>
          <w:color w:val="000000"/>
        </w:rPr>
      </w:pPr>
      <w:r w:rsidRPr="002C6094">
        <w:rPr>
          <w:color w:val="000000"/>
        </w:rPr>
        <w:t>11.1 – Caberá a licitante vencedora:</w:t>
      </w:r>
    </w:p>
    <w:p w:rsidR="00580022" w:rsidRPr="002C6094" w:rsidRDefault="00580022" w:rsidP="00580022">
      <w:pPr>
        <w:suppressAutoHyphens/>
        <w:ind w:firstLine="1418"/>
        <w:jc w:val="both"/>
        <w:rPr>
          <w:color w:val="000000"/>
        </w:rPr>
      </w:pPr>
    </w:p>
    <w:p w:rsidR="00580022" w:rsidRPr="002C6094" w:rsidRDefault="00580022" w:rsidP="00580022">
      <w:pPr>
        <w:suppressAutoHyphens/>
        <w:ind w:firstLine="1418"/>
        <w:jc w:val="both"/>
        <w:rPr>
          <w:color w:val="000000"/>
        </w:rPr>
      </w:pPr>
      <w:r w:rsidRPr="002C6094">
        <w:rPr>
          <w:color w:val="000000"/>
        </w:rPr>
        <w:t>a) responsabilizar-se pela sinalização de advertência e outras necessárias a execução dos serviços;</w:t>
      </w:r>
    </w:p>
    <w:p w:rsidR="00580022" w:rsidRPr="002C6094" w:rsidRDefault="00580022" w:rsidP="00580022">
      <w:pPr>
        <w:suppressAutoHyphens/>
        <w:ind w:firstLine="1418"/>
        <w:jc w:val="both"/>
      </w:pPr>
      <w:r w:rsidRPr="002C6094">
        <w:rPr>
          <w:color w:val="000000"/>
        </w:rPr>
        <w:t xml:space="preserve">b) responsabilizar-se pela preservação das </w:t>
      </w:r>
      <w:r w:rsidRPr="002C6094">
        <w:t>benfeitorias existentes;</w:t>
      </w:r>
    </w:p>
    <w:p w:rsidR="00580022" w:rsidRPr="002C6094" w:rsidRDefault="00580022" w:rsidP="00580022">
      <w:pPr>
        <w:suppressAutoHyphens/>
        <w:ind w:firstLine="1418"/>
        <w:jc w:val="both"/>
        <w:rPr>
          <w:color w:val="000000"/>
        </w:rPr>
      </w:pPr>
      <w:r w:rsidRPr="002C6094">
        <w:rPr>
          <w:color w:val="000000"/>
        </w:rPr>
        <w:t>c) efetuar, semanalmente a limpeza da obra;</w:t>
      </w:r>
    </w:p>
    <w:p w:rsidR="00580022" w:rsidRPr="002C6094" w:rsidRDefault="00580022" w:rsidP="00580022">
      <w:pPr>
        <w:suppressAutoHyphens/>
        <w:ind w:firstLine="1418"/>
        <w:jc w:val="both"/>
        <w:rPr>
          <w:color w:val="000000"/>
        </w:rPr>
      </w:pPr>
      <w:r w:rsidRPr="002C6094">
        <w:rPr>
          <w:color w:val="000000"/>
        </w:rPr>
        <w:t>d) compor o seu quadro de funcionários com pessoal apto para o exercício das funções, devidamente uniformizados e com equipamentos de segurança, possuindo registro em carteira de trabalho;</w:t>
      </w:r>
    </w:p>
    <w:p w:rsidR="00580022" w:rsidRPr="002C6094" w:rsidRDefault="00580022" w:rsidP="00580022">
      <w:pPr>
        <w:suppressAutoHyphens/>
        <w:ind w:firstLine="1418"/>
        <w:jc w:val="both"/>
        <w:rPr>
          <w:color w:val="000000"/>
        </w:rPr>
      </w:pPr>
      <w:r w:rsidRPr="002C6094">
        <w:rPr>
          <w:color w:val="000000"/>
        </w:rPr>
        <w:t>e) apresentar laudo técnico de profissional qualificado, quando solicitado pelo Município, responsabilizando-se pela execução dos serviços;</w:t>
      </w:r>
    </w:p>
    <w:p w:rsidR="00580022" w:rsidRPr="002C6094" w:rsidRDefault="00580022" w:rsidP="00580022">
      <w:pPr>
        <w:suppressAutoHyphens/>
        <w:ind w:firstLine="1418"/>
        <w:jc w:val="both"/>
        <w:rPr>
          <w:color w:val="000000"/>
        </w:rPr>
      </w:pPr>
      <w:r w:rsidRPr="002C6094">
        <w:rPr>
          <w:color w:val="000000"/>
        </w:rPr>
        <w:t>f) arcar com as despesas administrativas, tais como tributos, salário dos empregados e encargos sociais e outros;</w:t>
      </w:r>
    </w:p>
    <w:p w:rsidR="00580022" w:rsidRPr="002C6094" w:rsidRDefault="00580022" w:rsidP="00580022">
      <w:pPr>
        <w:suppressAutoHyphens/>
        <w:ind w:firstLine="1418"/>
        <w:jc w:val="both"/>
        <w:rPr>
          <w:color w:val="000000"/>
        </w:rPr>
      </w:pPr>
      <w:r w:rsidRPr="002C6094">
        <w:rPr>
          <w:color w:val="000000"/>
        </w:rPr>
        <w:t>g) facilitar todas as atividades de fiscalização pelo Município;</w:t>
      </w:r>
    </w:p>
    <w:p w:rsidR="00580022" w:rsidRPr="002C6094" w:rsidRDefault="00580022" w:rsidP="00580022">
      <w:pPr>
        <w:suppressAutoHyphens/>
        <w:ind w:firstLine="1418"/>
        <w:jc w:val="both"/>
        <w:rPr>
          <w:color w:val="000000"/>
        </w:rPr>
      </w:pPr>
      <w:r w:rsidRPr="002C6094">
        <w:rPr>
          <w:color w:val="000000"/>
        </w:rPr>
        <w:t>h) fornecer todas as informações e elementos necessários, sempre que o Município solicitar;</w:t>
      </w:r>
    </w:p>
    <w:p w:rsidR="00580022" w:rsidRPr="002C6094" w:rsidRDefault="00580022" w:rsidP="00580022">
      <w:pPr>
        <w:suppressAutoHyphens/>
        <w:ind w:firstLine="1418"/>
        <w:jc w:val="both"/>
        <w:rPr>
          <w:color w:val="000000"/>
        </w:rPr>
      </w:pPr>
      <w:r w:rsidRPr="002C6094">
        <w:rPr>
          <w:color w:val="000000"/>
        </w:rPr>
        <w:t>i) é vedada a sub empreitada da obra;</w:t>
      </w:r>
    </w:p>
    <w:p w:rsidR="00580022" w:rsidRPr="002C6094" w:rsidRDefault="00580022" w:rsidP="00580022">
      <w:pPr>
        <w:suppressAutoHyphens/>
        <w:ind w:firstLine="1418"/>
        <w:jc w:val="both"/>
        <w:rPr>
          <w:color w:val="000000"/>
        </w:rPr>
      </w:pPr>
      <w:r w:rsidRPr="002C6094">
        <w:rPr>
          <w:color w:val="000000"/>
        </w:rPr>
        <w:t>j) responder pela solidez e segurança dos serviços no prazo previsto no Código Civil Brasileiro;</w:t>
      </w:r>
    </w:p>
    <w:p w:rsidR="00580022" w:rsidRPr="002C6094" w:rsidRDefault="00580022" w:rsidP="00580022">
      <w:pPr>
        <w:suppressAutoHyphens/>
        <w:ind w:firstLine="1418"/>
        <w:jc w:val="both"/>
        <w:rPr>
          <w:b/>
          <w:bCs/>
          <w:color w:val="000000"/>
        </w:rPr>
      </w:pPr>
      <w:r w:rsidRPr="002C6094">
        <w:rPr>
          <w:color w:val="000000"/>
        </w:rPr>
        <w:t>k) manter no local da obra diariamente o engenheiro</w:t>
      </w:r>
      <w:r>
        <w:rPr>
          <w:color w:val="000000"/>
        </w:rPr>
        <w:t>/arquiteto</w:t>
      </w:r>
      <w:r w:rsidRPr="002C6094">
        <w:rPr>
          <w:color w:val="000000"/>
        </w:rPr>
        <w:t xml:space="preserve"> responsável pela execução da obra; </w:t>
      </w:r>
    </w:p>
    <w:p w:rsidR="00580022" w:rsidRPr="002C6094" w:rsidRDefault="00580022" w:rsidP="00580022">
      <w:pPr>
        <w:suppressAutoHyphens/>
        <w:ind w:firstLine="1418"/>
        <w:jc w:val="both"/>
        <w:rPr>
          <w:color w:val="000000"/>
        </w:rPr>
      </w:pPr>
      <w:r w:rsidRPr="002C6094">
        <w:rPr>
          <w:color w:val="000000"/>
        </w:rPr>
        <w:t>l) confecção e preenchimento do boletim diário da obra, vistado pelo engenheiro</w:t>
      </w:r>
      <w:r>
        <w:rPr>
          <w:color w:val="000000"/>
        </w:rPr>
        <w:t>/arquiteto</w:t>
      </w:r>
      <w:r w:rsidRPr="002C6094">
        <w:rPr>
          <w:color w:val="000000"/>
        </w:rPr>
        <w:t xml:space="preserve"> responsável pela execução da mesma;</w:t>
      </w:r>
    </w:p>
    <w:p w:rsidR="00580022" w:rsidRPr="002C6094" w:rsidRDefault="00580022" w:rsidP="00580022">
      <w:pPr>
        <w:suppressAutoHyphens/>
        <w:ind w:firstLine="1418"/>
        <w:jc w:val="both"/>
        <w:rPr>
          <w:color w:val="000000"/>
        </w:rPr>
      </w:pPr>
      <w:r w:rsidRPr="002C6094">
        <w:rPr>
          <w:color w:val="000000"/>
        </w:rPr>
        <w:t>m) confecção e preenchimento do boletim de medição da obra vistado pelo engenheiro</w:t>
      </w:r>
      <w:r>
        <w:rPr>
          <w:color w:val="000000"/>
        </w:rPr>
        <w:t>/arquiteto</w:t>
      </w:r>
      <w:r w:rsidRPr="002C6094">
        <w:rPr>
          <w:color w:val="000000"/>
        </w:rPr>
        <w:t xml:space="preserve"> responsável da execução da mesma, pelo menos um a cada etapa prevista para o pagamento;</w:t>
      </w:r>
    </w:p>
    <w:p w:rsidR="00580022" w:rsidRPr="002C6094" w:rsidRDefault="00580022" w:rsidP="00580022">
      <w:pPr>
        <w:suppressAutoHyphens/>
        <w:ind w:firstLine="1400"/>
        <w:jc w:val="both"/>
        <w:rPr>
          <w:color w:val="000000"/>
        </w:rPr>
      </w:pPr>
      <w:r w:rsidRPr="002C6094">
        <w:rPr>
          <w:color w:val="000000"/>
        </w:rPr>
        <w:t xml:space="preserve">n) registro da obra junto ao INSS (abertura da matricula da obra), </w:t>
      </w:r>
      <w:r w:rsidRPr="002C6094">
        <w:rPr>
          <w:b/>
          <w:color w:val="000000"/>
        </w:rPr>
        <w:t>deverá ser efetuada no CNPJ da empresa Licitante vencedora do Certame</w:t>
      </w:r>
      <w:r w:rsidRPr="002C6094">
        <w:rPr>
          <w:color w:val="000000"/>
        </w:rPr>
        <w:t>.</w:t>
      </w:r>
    </w:p>
    <w:p w:rsidR="00580022" w:rsidRPr="002C6094" w:rsidRDefault="00580022" w:rsidP="00580022">
      <w:pPr>
        <w:suppressAutoHyphens/>
        <w:ind w:firstLine="1400"/>
        <w:jc w:val="both"/>
        <w:rPr>
          <w:color w:val="000000"/>
        </w:rPr>
      </w:pPr>
      <w:r w:rsidRPr="002C6094">
        <w:rPr>
          <w:color w:val="000000"/>
        </w:rPr>
        <w:t>o) prestar garantia do Contrato conforme item 7.3 do Edital;</w:t>
      </w:r>
    </w:p>
    <w:p w:rsidR="00580022" w:rsidRPr="002C6094" w:rsidRDefault="00580022" w:rsidP="00580022">
      <w:pPr>
        <w:suppressAutoHyphens/>
        <w:ind w:firstLine="1400"/>
        <w:jc w:val="both"/>
        <w:rPr>
          <w:color w:val="000000"/>
        </w:rPr>
      </w:pPr>
      <w:r w:rsidRPr="002C6094">
        <w:rPr>
          <w:color w:val="000000"/>
        </w:rPr>
        <w:t>p) emitir ART de execução e entregar junto a Prefeitura devidamente quitada;</w:t>
      </w:r>
    </w:p>
    <w:p w:rsidR="00580022" w:rsidRPr="002C6094" w:rsidRDefault="00580022" w:rsidP="00580022">
      <w:pPr>
        <w:suppressAutoHyphens/>
        <w:ind w:firstLine="1400"/>
        <w:jc w:val="both"/>
        <w:rPr>
          <w:color w:val="000000"/>
        </w:rPr>
      </w:pPr>
      <w:r w:rsidRPr="002C6094">
        <w:rPr>
          <w:color w:val="000000"/>
        </w:rPr>
        <w:lastRenderedPageBreak/>
        <w:t>q) outras obrigações mencionadas nos memoriais e projetos do Processo Licitatório;</w:t>
      </w:r>
    </w:p>
    <w:p w:rsidR="00580022" w:rsidRPr="002C6094" w:rsidRDefault="00580022" w:rsidP="00580022">
      <w:pPr>
        <w:suppressAutoHyphens/>
        <w:ind w:firstLine="1418"/>
        <w:jc w:val="both"/>
        <w:rPr>
          <w:b/>
          <w:bCs/>
          <w:color w:val="000000"/>
        </w:rPr>
      </w:pPr>
      <w:r w:rsidRPr="002C6094">
        <w:rPr>
          <w:b/>
          <w:bCs/>
          <w:color w:val="000000"/>
        </w:rPr>
        <w:t>12 – DA FISCALIZAÇÃO DOS SERVIÇOS</w:t>
      </w:r>
    </w:p>
    <w:p w:rsidR="00580022" w:rsidRPr="002C6094" w:rsidRDefault="00580022" w:rsidP="00580022">
      <w:pPr>
        <w:suppressAutoHyphens/>
        <w:ind w:firstLine="1418"/>
        <w:jc w:val="both"/>
        <w:rPr>
          <w:b/>
          <w:bCs/>
          <w:color w:val="000000"/>
        </w:rPr>
      </w:pPr>
    </w:p>
    <w:p w:rsidR="00580022" w:rsidRPr="002C6094" w:rsidRDefault="00580022" w:rsidP="00580022">
      <w:pPr>
        <w:suppressAutoHyphens/>
        <w:ind w:firstLine="1418"/>
        <w:jc w:val="both"/>
      </w:pPr>
      <w:r w:rsidRPr="002C6094">
        <w:t>12.1 – O Município exercerá ampla e irrestrita fiscalização na execução do objeto desta Licitação, a qualquer hora.</w:t>
      </w:r>
    </w:p>
    <w:p w:rsidR="00580022" w:rsidRPr="002C6094" w:rsidRDefault="00580022" w:rsidP="00580022">
      <w:pPr>
        <w:suppressAutoHyphens/>
        <w:ind w:left="698" w:firstLine="720"/>
        <w:jc w:val="both"/>
        <w:outlineLvl w:val="0"/>
      </w:pPr>
    </w:p>
    <w:p w:rsidR="00580022" w:rsidRPr="002C6094" w:rsidRDefault="00580022" w:rsidP="00580022">
      <w:pPr>
        <w:ind w:firstLine="1418"/>
        <w:jc w:val="both"/>
      </w:pPr>
      <w:r w:rsidRPr="002C6094">
        <w:t xml:space="preserve"> </w:t>
      </w:r>
      <w:r w:rsidRPr="002C6094">
        <w:tab/>
        <w:t xml:space="preserve">12.1.1 – Para cumprimento do disposto no art. 67, § 1° e § 2° da Lei de Licitações, fica designado </w:t>
      </w:r>
      <w:r>
        <w:t>a Engenheira</w:t>
      </w:r>
      <w:r w:rsidRPr="002C6094">
        <w:t xml:space="preserve"> Civil da Prefeitura Municipal de </w:t>
      </w:r>
      <w:r>
        <w:t>Atalanta</w:t>
      </w:r>
      <w:r w:rsidRPr="002C6094">
        <w:rPr>
          <w:b/>
        </w:rPr>
        <w:t xml:space="preserve">, </w:t>
      </w:r>
      <w:r w:rsidRPr="002C6094">
        <w:t>para acompanhamento e fiscalização da execução do contrato.</w:t>
      </w:r>
    </w:p>
    <w:p w:rsidR="00580022" w:rsidRPr="002C6094" w:rsidRDefault="00580022" w:rsidP="00580022">
      <w:pPr>
        <w:ind w:firstLine="1418"/>
        <w:jc w:val="both"/>
      </w:pPr>
    </w:p>
    <w:p w:rsidR="00580022" w:rsidRPr="002C6094" w:rsidRDefault="00580022" w:rsidP="00580022">
      <w:pPr>
        <w:ind w:firstLine="1418"/>
        <w:jc w:val="both"/>
      </w:pPr>
      <w:r w:rsidRPr="002C6094">
        <w:t xml:space="preserve"> </w:t>
      </w:r>
      <w:r w:rsidRPr="002C6094">
        <w:tab/>
        <w:t>12.1.2 – Tal representante anotará em registro próprio todas as ocorrências relacionadas com a execução do contrato, determinando o que for necessário à regularização das faltas ou defeitos observados;</w:t>
      </w:r>
    </w:p>
    <w:p w:rsidR="00580022" w:rsidRPr="002C6094" w:rsidRDefault="00580022" w:rsidP="00580022">
      <w:pPr>
        <w:ind w:firstLine="1418"/>
        <w:jc w:val="both"/>
      </w:pPr>
    </w:p>
    <w:p w:rsidR="00580022" w:rsidRPr="002C6094" w:rsidRDefault="00580022" w:rsidP="00580022">
      <w:pPr>
        <w:ind w:firstLine="1418"/>
        <w:jc w:val="both"/>
      </w:pPr>
      <w:r w:rsidRPr="002C6094">
        <w:t xml:space="preserve"> </w:t>
      </w:r>
      <w:r w:rsidRPr="002C6094">
        <w:tab/>
        <w:t>12.1.3 – As decisões e providências que ultrapassarem a competência da representante deverão ser solicitadas aos seus superiores em tempo hábil para a adoção das medidas convenientes.</w:t>
      </w:r>
    </w:p>
    <w:p w:rsidR="00580022" w:rsidRPr="002C6094" w:rsidRDefault="00580022" w:rsidP="00580022">
      <w:pPr>
        <w:suppressAutoHyphens/>
        <w:ind w:firstLine="1418"/>
        <w:jc w:val="both"/>
        <w:rPr>
          <w:b/>
          <w:bCs/>
          <w:color w:val="000000"/>
        </w:rPr>
      </w:pPr>
    </w:p>
    <w:p w:rsidR="00580022" w:rsidRPr="002C6094" w:rsidRDefault="00580022" w:rsidP="00580022">
      <w:pPr>
        <w:suppressAutoHyphens/>
        <w:ind w:firstLine="1418"/>
        <w:jc w:val="both"/>
        <w:rPr>
          <w:b/>
          <w:bCs/>
          <w:color w:val="000000"/>
        </w:rPr>
      </w:pPr>
      <w:r w:rsidRPr="002C6094">
        <w:rPr>
          <w:b/>
          <w:bCs/>
          <w:color w:val="000000"/>
        </w:rPr>
        <w:t>13 – DAS SANÇÕES ADMINISTRATIVAS</w:t>
      </w:r>
    </w:p>
    <w:p w:rsidR="00580022" w:rsidRPr="002C6094" w:rsidRDefault="00580022" w:rsidP="00580022">
      <w:pPr>
        <w:suppressAutoHyphens/>
        <w:ind w:firstLine="1418"/>
        <w:jc w:val="both"/>
        <w:rPr>
          <w:color w:val="000000"/>
        </w:rPr>
      </w:pPr>
    </w:p>
    <w:p w:rsidR="00580022" w:rsidRPr="002C6094" w:rsidRDefault="00580022" w:rsidP="00580022">
      <w:pPr>
        <w:suppressAutoHyphens/>
        <w:ind w:firstLine="1418"/>
        <w:jc w:val="both"/>
      </w:pPr>
      <w:r w:rsidRPr="002C6094">
        <w:t>13.1 – Pela inexecução total ou parcial do Contrato o Município poderá, garantida a prévia defesa, aplicar as seguintes sanções contratuais: advertência, multa, suspensão temporária de participação em licitação, impedimento de contratar com a Administração por prazo não superior a 2 (dois) anos e declaração de inidoneidade, nos termos dos artigos 86 e 87, da Lei nº 8.666 de 21/6/93 e suas alterações.</w:t>
      </w:r>
    </w:p>
    <w:p w:rsidR="00580022" w:rsidRPr="002C6094" w:rsidRDefault="00580022" w:rsidP="00580022">
      <w:pPr>
        <w:suppressAutoHyphens/>
        <w:ind w:firstLine="1418"/>
        <w:jc w:val="both"/>
        <w:rPr>
          <w:color w:val="000000"/>
        </w:rPr>
      </w:pPr>
    </w:p>
    <w:p w:rsidR="00580022" w:rsidRPr="002C6094" w:rsidRDefault="00580022" w:rsidP="00580022">
      <w:pPr>
        <w:suppressAutoHyphens/>
        <w:ind w:firstLine="1418"/>
        <w:jc w:val="both"/>
        <w:rPr>
          <w:color w:val="000000"/>
        </w:rPr>
      </w:pPr>
      <w:r w:rsidRPr="002C6094">
        <w:rPr>
          <w:color w:val="000000"/>
        </w:rPr>
        <w:t>13.2 – A recusa injustificada do adjudicatário em assinar o Contrato, no prazo máximo de 5 (cinco) dias úteis da notificação, implicará na multa de 10% (dez por cento) do valor do Contrato.</w:t>
      </w:r>
    </w:p>
    <w:p w:rsidR="00580022" w:rsidRPr="002C6094" w:rsidRDefault="00580022" w:rsidP="00580022">
      <w:pPr>
        <w:suppressAutoHyphens/>
        <w:ind w:firstLine="1418"/>
        <w:jc w:val="both"/>
        <w:rPr>
          <w:color w:val="000000"/>
        </w:rPr>
      </w:pPr>
    </w:p>
    <w:p w:rsidR="00580022" w:rsidRPr="002C6094" w:rsidRDefault="00580022" w:rsidP="00580022">
      <w:pPr>
        <w:suppressAutoHyphens/>
        <w:ind w:firstLine="1418"/>
        <w:jc w:val="both"/>
      </w:pPr>
      <w:r w:rsidRPr="002C6094">
        <w:t>13.3 – Expirado o prazo de vigência do Contrato e não conclusa a obra, será cobrado multa diária de R$ 1.000,00 (um mil reais).</w:t>
      </w:r>
    </w:p>
    <w:p w:rsidR="00580022" w:rsidRPr="002C6094" w:rsidRDefault="00580022" w:rsidP="00580022">
      <w:pPr>
        <w:suppressAutoHyphens/>
        <w:ind w:firstLine="1418"/>
        <w:jc w:val="both"/>
      </w:pPr>
    </w:p>
    <w:p w:rsidR="00580022" w:rsidRPr="002C6094" w:rsidRDefault="00580022" w:rsidP="00580022">
      <w:pPr>
        <w:suppressAutoHyphens/>
        <w:ind w:firstLine="1418"/>
        <w:jc w:val="both"/>
      </w:pPr>
      <w:r w:rsidRPr="002C6094">
        <w:t>13.4 – Outras multas previstas na Minuta Contratual em anexo.</w:t>
      </w:r>
    </w:p>
    <w:p w:rsidR="00580022" w:rsidRPr="002C6094" w:rsidRDefault="00580022" w:rsidP="00580022">
      <w:pPr>
        <w:suppressAutoHyphens/>
        <w:ind w:firstLine="1418"/>
        <w:jc w:val="both"/>
      </w:pPr>
    </w:p>
    <w:p w:rsidR="00580022" w:rsidRPr="002C6094" w:rsidRDefault="00580022" w:rsidP="00580022">
      <w:pPr>
        <w:suppressAutoHyphens/>
        <w:ind w:firstLine="1418"/>
        <w:jc w:val="both"/>
      </w:pPr>
      <w:r w:rsidRPr="002C6094">
        <w:t>13.5 – As penalidades acima poderão ser aplicadas isoladas ou cumulativamente, nos termos do art. 87 da Lei n° 8.666 de 21/6/93 e suas alterações.</w:t>
      </w:r>
    </w:p>
    <w:p w:rsidR="00580022" w:rsidRPr="002C6094" w:rsidRDefault="00580022" w:rsidP="00580022">
      <w:pPr>
        <w:suppressAutoHyphens/>
        <w:ind w:firstLine="1418"/>
        <w:jc w:val="both"/>
        <w:rPr>
          <w:color w:val="000000"/>
        </w:rPr>
      </w:pPr>
    </w:p>
    <w:p w:rsidR="00580022" w:rsidRPr="002C6094" w:rsidRDefault="00580022" w:rsidP="00580022">
      <w:pPr>
        <w:suppressAutoHyphens/>
        <w:ind w:firstLine="1418"/>
        <w:jc w:val="both"/>
        <w:rPr>
          <w:b/>
          <w:bCs/>
          <w:color w:val="000000"/>
        </w:rPr>
      </w:pPr>
      <w:r w:rsidRPr="002C6094">
        <w:rPr>
          <w:b/>
          <w:bCs/>
          <w:color w:val="000000"/>
        </w:rPr>
        <w:t>14 – DA INEXECUÇÃO E DA RESCISÃO DO CONTRATO</w:t>
      </w:r>
    </w:p>
    <w:p w:rsidR="00580022" w:rsidRPr="002C6094" w:rsidRDefault="00580022" w:rsidP="00580022">
      <w:pPr>
        <w:suppressAutoHyphens/>
        <w:ind w:firstLine="1418"/>
        <w:jc w:val="both"/>
        <w:rPr>
          <w:color w:val="000000"/>
        </w:rPr>
      </w:pPr>
    </w:p>
    <w:p w:rsidR="00580022" w:rsidRPr="002C6094" w:rsidRDefault="00580022" w:rsidP="00580022">
      <w:pPr>
        <w:suppressAutoHyphens/>
        <w:ind w:firstLine="1418"/>
        <w:jc w:val="both"/>
      </w:pPr>
      <w:r w:rsidRPr="002C6094">
        <w:t>14.1 – O Contrato poderá ser rescindido nos seguintes casos:</w:t>
      </w:r>
    </w:p>
    <w:p w:rsidR="00580022" w:rsidRPr="002C6094" w:rsidRDefault="00580022" w:rsidP="00580022">
      <w:pPr>
        <w:suppressAutoHyphens/>
        <w:ind w:firstLine="1418"/>
        <w:jc w:val="both"/>
      </w:pPr>
    </w:p>
    <w:p w:rsidR="00580022" w:rsidRPr="002C6094" w:rsidRDefault="00580022" w:rsidP="00580022">
      <w:pPr>
        <w:suppressAutoHyphens/>
        <w:ind w:firstLine="1418"/>
        <w:jc w:val="both"/>
      </w:pPr>
      <w:r w:rsidRPr="002C6094">
        <w:t>a) por ato unilateral, escrito, do CONTRATANTE, nos casos enumerados nos incisos I a XII e XVII, do art. 78, da Lei nº 8.666/93;</w:t>
      </w:r>
    </w:p>
    <w:p w:rsidR="00580022" w:rsidRPr="002C6094" w:rsidRDefault="00580022" w:rsidP="00580022">
      <w:pPr>
        <w:suppressAutoHyphens/>
        <w:ind w:firstLine="1418"/>
        <w:jc w:val="both"/>
      </w:pPr>
      <w:r w:rsidRPr="002C6094">
        <w:lastRenderedPageBreak/>
        <w:t>b) amigavelmente por acordo das partes, mediante formalização de aviso prévio de no mínimo 30 (trinta) dias, não cabendo indenização a qualquer Una das partes, resguardado o interesse público;</w:t>
      </w:r>
    </w:p>
    <w:p w:rsidR="00580022" w:rsidRPr="002C6094" w:rsidRDefault="00580022" w:rsidP="00580022">
      <w:pPr>
        <w:suppressAutoHyphens/>
        <w:ind w:firstLine="1418"/>
        <w:jc w:val="both"/>
      </w:pPr>
      <w:r w:rsidRPr="002C6094">
        <w:t>c) judicialmente, nos termos da legislação vigente;</w:t>
      </w:r>
    </w:p>
    <w:p w:rsidR="00580022" w:rsidRPr="002C6094" w:rsidRDefault="00580022" w:rsidP="00580022">
      <w:pPr>
        <w:suppressAutoHyphens/>
        <w:ind w:firstLine="1418"/>
        <w:jc w:val="both"/>
      </w:pPr>
      <w:r w:rsidRPr="002C6094">
        <w:t>d) descumprimento, por parte da CONTRATADA, de suas obrigações legais e/ou contratuais, assegurado ao CONTRATANTE o direito de rescindir o Contrato a qualquer tempo, independente de aviso, interpelação judicial e/ou extrajudicial.</w:t>
      </w:r>
    </w:p>
    <w:p w:rsidR="00580022" w:rsidRPr="002C6094" w:rsidRDefault="00580022" w:rsidP="00580022">
      <w:pPr>
        <w:suppressAutoHyphens/>
        <w:ind w:firstLine="1418"/>
        <w:jc w:val="both"/>
      </w:pPr>
    </w:p>
    <w:p w:rsidR="00580022" w:rsidRPr="002C6094" w:rsidRDefault="00580022" w:rsidP="00580022">
      <w:pPr>
        <w:suppressAutoHyphens/>
        <w:ind w:firstLine="1418"/>
        <w:jc w:val="both"/>
      </w:pPr>
      <w:r w:rsidRPr="002C6094">
        <w:t>14.2 – Na aplicação das penalidades serão admitidos os recursos previstos em Lei e garantido o contraditório e a ampla defesa.</w:t>
      </w:r>
    </w:p>
    <w:p w:rsidR="00580022" w:rsidRPr="002C6094" w:rsidRDefault="00580022" w:rsidP="00580022">
      <w:pPr>
        <w:suppressAutoHyphens/>
        <w:ind w:firstLine="1418"/>
        <w:jc w:val="both"/>
        <w:rPr>
          <w:b/>
          <w:bCs/>
        </w:rPr>
      </w:pPr>
    </w:p>
    <w:p w:rsidR="00580022" w:rsidRPr="002C6094" w:rsidRDefault="00580022" w:rsidP="00580022">
      <w:pPr>
        <w:suppressAutoHyphens/>
        <w:ind w:firstLine="1418"/>
        <w:jc w:val="both"/>
        <w:rPr>
          <w:b/>
          <w:bCs/>
        </w:rPr>
      </w:pPr>
      <w:r w:rsidRPr="002C6094">
        <w:rPr>
          <w:b/>
          <w:bCs/>
        </w:rPr>
        <w:t>15 – DOS RECURSOS</w:t>
      </w:r>
    </w:p>
    <w:p w:rsidR="00580022" w:rsidRPr="002C6094" w:rsidRDefault="00580022" w:rsidP="00580022">
      <w:pPr>
        <w:suppressAutoHyphens/>
        <w:ind w:firstLine="1418"/>
        <w:jc w:val="both"/>
      </w:pPr>
    </w:p>
    <w:p w:rsidR="00580022" w:rsidRPr="002C6094" w:rsidRDefault="00580022" w:rsidP="00580022">
      <w:pPr>
        <w:suppressAutoHyphens/>
        <w:ind w:firstLine="1418"/>
        <w:jc w:val="both"/>
      </w:pPr>
      <w:r w:rsidRPr="002C6094">
        <w:t xml:space="preserve">15.1 – Os recursos interpostos às decisões proferidas pela Comissão de Licitação </w:t>
      </w:r>
      <w:r w:rsidRPr="002C6094">
        <w:rPr>
          <w:iCs/>
        </w:rPr>
        <w:t>somente</w:t>
      </w:r>
      <w:r w:rsidRPr="002C6094">
        <w:t xml:space="preserve"> serão acolhidos nos termos do Capítulo V da Lei n° 8.666/93, se dirigidos diretamente ao Prefeito, e protocolado na Prefeitura Municipal.</w:t>
      </w:r>
    </w:p>
    <w:p w:rsidR="00580022" w:rsidRPr="002C6094" w:rsidRDefault="00580022" w:rsidP="00580022">
      <w:pPr>
        <w:suppressAutoHyphens/>
        <w:ind w:firstLine="1418"/>
        <w:jc w:val="both"/>
        <w:rPr>
          <w:color w:val="000000"/>
        </w:rPr>
      </w:pPr>
    </w:p>
    <w:p w:rsidR="00580022" w:rsidRPr="002C6094" w:rsidRDefault="00580022" w:rsidP="00580022">
      <w:pPr>
        <w:suppressAutoHyphens/>
        <w:ind w:firstLine="1418"/>
        <w:jc w:val="both"/>
        <w:rPr>
          <w:b/>
          <w:bCs/>
          <w:color w:val="000000"/>
        </w:rPr>
      </w:pPr>
      <w:r w:rsidRPr="002C6094">
        <w:rPr>
          <w:b/>
          <w:bCs/>
          <w:color w:val="000000"/>
        </w:rPr>
        <w:t>16 – DA IMPUGNAÇÃO DO EDITAL</w:t>
      </w:r>
    </w:p>
    <w:p w:rsidR="00580022" w:rsidRPr="002C6094" w:rsidRDefault="00580022" w:rsidP="00580022">
      <w:pPr>
        <w:suppressAutoHyphens/>
        <w:ind w:firstLine="1418"/>
        <w:jc w:val="both"/>
        <w:rPr>
          <w:b/>
          <w:bCs/>
          <w:color w:val="000000"/>
        </w:rPr>
      </w:pPr>
    </w:p>
    <w:p w:rsidR="00580022" w:rsidRPr="002C6094" w:rsidRDefault="00580022" w:rsidP="00580022">
      <w:pPr>
        <w:pStyle w:val="Recuodecorpodetexto2"/>
        <w:suppressAutoHyphens/>
        <w:spacing w:after="0" w:line="240" w:lineRule="auto"/>
        <w:ind w:left="284"/>
        <w:jc w:val="both"/>
      </w:pPr>
      <w:r w:rsidRPr="002C6094">
        <w:t xml:space="preserve">16.1 – Decairá do direito de impugnar os termos desta licitação perante a Administração, o licitante que não o fizer até o segundo dia útil que anteceder a abertura dos envelopes de propostas conforme art. 41, § 2º da Lei n° 8.666/93, hipótese que tal comunicação posterior não terá efeito de recurso. </w:t>
      </w:r>
    </w:p>
    <w:p w:rsidR="00580022" w:rsidRPr="002C6094" w:rsidRDefault="00580022" w:rsidP="00580022">
      <w:pPr>
        <w:suppressAutoHyphens/>
        <w:ind w:firstLine="1418"/>
        <w:jc w:val="both"/>
        <w:rPr>
          <w:b/>
          <w:bCs/>
          <w:color w:val="000000"/>
        </w:rPr>
      </w:pPr>
    </w:p>
    <w:p w:rsidR="00580022" w:rsidRPr="002C6094" w:rsidRDefault="00580022" w:rsidP="00580022">
      <w:pPr>
        <w:pStyle w:val="Recuodecorpodetexto"/>
      </w:pPr>
      <w:r w:rsidRPr="002C6094">
        <w:t xml:space="preserve"> </w:t>
      </w:r>
      <w:r w:rsidRPr="002C6094">
        <w:tab/>
        <w:t xml:space="preserve">16.1.1 – Não será admitida a Impugnação do Edital por intermédio de </w:t>
      </w:r>
      <w:r w:rsidRPr="002C6094">
        <w:rPr>
          <w:i/>
        </w:rPr>
        <w:t>fac-símile</w:t>
      </w:r>
      <w:r w:rsidRPr="002C6094">
        <w:t xml:space="preserve"> ou via </w:t>
      </w:r>
      <w:r w:rsidRPr="002C6094">
        <w:rPr>
          <w:i/>
        </w:rPr>
        <w:t>e-mail,</w:t>
      </w:r>
      <w:r w:rsidRPr="002C6094">
        <w:t xml:space="preserve"> devendo a referida peça ser protocolada junto ao Setor de Licitações deste município.</w:t>
      </w:r>
    </w:p>
    <w:p w:rsidR="00580022" w:rsidRPr="002C6094" w:rsidRDefault="00580022" w:rsidP="00580022">
      <w:pPr>
        <w:ind w:firstLine="1440"/>
        <w:jc w:val="both"/>
      </w:pPr>
    </w:p>
    <w:p w:rsidR="00580022" w:rsidRPr="002C6094" w:rsidRDefault="00580022" w:rsidP="00580022">
      <w:pPr>
        <w:ind w:firstLine="1440"/>
        <w:jc w:val="both"/>
      </w:pPr>
      <w:r w:rsidRPr="002C6094">
        <w:t>16.2 – Caberá a Comissão de Licitações decidir sobre a Impugnação interposta.</w:t>
      </w:r>
    </w:p>
    <w:p w:rsidR="00580022" w:rsidRPr="002C6094" w:rsidRDefault="00580022" w:rsidP="00580022">
      <w:pPr>
        <w:ind w:firstLine="1440"/>
        <w:jc w:val="both"/>
      </w:pPr>
    </w:p>
    <w:p w:rsidR="00580022" w:rsidRPr="002C6094" w:rsidRDefault="00580022" w:rsidP="00580022">
      <w:pPr>
        <w:ind w:firstLine="1440"/>
        <w:jc w:val="both"/>
      </w:pPr>
      <w:r w:rsidRPr="002C6094">
        <w:t>16.3 – Se procedente e acolhida a Impugnação do Edital, seus vícios serão sanados, reabrindo-se o prazo inicialmente estabelecido, exceto, quando, inquestionavelmente, a alteração não afetar a formulação das propostas.</w:t>
      </w:r>
    </w:p>
    <w:p w:rsidR="00580022" w:rsidRPr="002C6094" w:rsidRDefault="00580022" w:rsidP="00580022">
      <w:pPr>
        <w:suppressAutoHyphens/>
        <w:ind w:firstLine="1418"/>
        <w:jc w:val="both"/>
        <w:rPr>
          <w:b/>
          <w:bCs/>
          <w:color w:val="000000"/>
        </w:rPr>
      </w:pPr>
    </w:p>
    <w:p w:rsidR="00580022" w:rsidRPr="002C6094" w:rsidRDefault="00580022" w:rsidP="00580022">
      <w:pPr>
        <w:suppressAutoHyphens/>
        <w:ind w:firstLine="1418"/>
        <w:jc w:val="both"/>
        <w:rPr>
          <w:b/>
          <w:bCs/>
          <w:color w:val="000000"/>
        </w:rPr>
      </w:pPr>
      <w:r w:rsidRPr="002C6094">
        <w:rPr>
          <w:b/>
          <w:bCs/>
          <w:color w:val="000000"/>
        </w:rPr>
        <w:t>17 – DAS DISPOSIÇÕES GERAIS</w:t>
      </w:r>
    </w:p>
    <w:p w:rsidR="00580022" w:rsidRPr="002C6094" w:rsidRDefault="00580022" w:rsidP="00580022">
      <w:pPr>
        <w:suppressAutoHyphens/>
        <w:ind w:firstLine="1418"/>
        <w:jc w:val="both"/>
        <w:rPr>
          <w:color w:val="000000"/>
        </w:rPr>
      </w:pPr>
    </w:p>
    <w:p w:rsidR="00580022" w:rsidRPr="002C6094" w:rsidRDefault="00580022" w:rsidP="00580022">
      <w:pPr>
        <w:suppressAutoHyphens/>
        <w:ind w:firstLine="1418"/>
        <w:jc w:val="both"/>
        <w:rPr>
          <w:color w:val="000000"/>
        </w:rPr>
      </w:pPr>
      <w:r w:rsidRPr="002C6094">
        <w:rPr>
          <w:color w:val="000000"/>
        </w:rPr>
        <w:t>17.1 – Na contagem dos prazos estabelecidos neste Edital, excluir-se-á o dia do início e incluir-se-á o do vencimento, e considerar-se-ão os dias consecutivos, exceto quando for explicitamente disposto em contrário.</w:t>
      </w:r>
    </w:p>
    <w:p w:rsidR="00580022" w:rsidRPr="002C6094" w:rsidRDefault="00580022" w:rsidP="00580022">
      <w:pPr>
        <w:suppressAutoHyphens/>
        <w:ind w:firstLine="1418"/>
        <w:jc w:val="both"/>
        <w:rPr>
          <w:color w:val="000000"/>
        </w:rPr>
      </w:pPr>
    </w:p>
    <w:p w:rsidR="00580022" w:rsidRPr="002C6094" w:rsidRDefault="00580022" w:rsidP="00580022">
      <w:pPr>
        <w:suppressAutoHyphens/>
        <w:ind w:firstLine="1418"/>
        <w:jc w:val="both"/>
        <w:rPr>
          <w:color w:val="000000"/>
        </w:rPr>
      </w:pPr>
      <w:r w:rsidRPr="002C6094">
        <w:rPr>
          <w:color w:val="000000"/>
        </w:rPr>
        <w:t xml:space="preserve"> </w:t>
      </w:r>
      <w:r w:rsidRPr="002C6094">
        <w:rPr>
          <w:color w:val="000000"/>
        </w:rPr>
        <w:tab/>
        <w:t xml:space="preserve">17.1.1 – Só se iniciam e vencem os prazos referidos no subitem 17.1 em dia de expediente da Prefeitura de </w:t>
      </w:r>
      <w:r>
        <w:rPr>
          <w:color w:val="000000"/>
        </w:rPr>
        <w:t>Atalanta</w:t>
      </w:r>
      <w:r w:rsidRPr="002C6094">
        <w:rPr>
          <w:color w:val="000000"/>
        </w:rPr>
        <w:t>.</w:t>
      </w:r>
    </w:p>
    <w:p w:rsidR="00580022" w:rsidRPr="002C6094" w:rsidRDefault="00580022" w:rsidP="00580022">
      <w:pPr>
        <w:suppressAutoHyphens/>
        <w:ind w:firstLine="1418"/>
        <w:jc w:val="both"/>
        <w:rPr>
          <w:color w:val="000000"/>
        </w:rPr>
      </w:pPr>
    </w:p>
    <w:p w:rsidR="00580022" w:rsidRPr="002C6094" w:rsidRDefault="00580022" w:rsidP="00580022">
      <w:pPr>
        <w:suppressAutoHyphens/>
        <w:ind w:firstLine="1418"/>
        <w:jc w:val="both"/>
        <w:rPr>
          <w:color w:val="000000"/>
        </w:rPr>
      </w:pPr>
      <w:r w:rsidRPr="002C6094">
        <w:rPr>
          <w:color w:val="000000"/>
        </w:rPr>
        <w:t xml:space="preserve">17.2 – Não poderá participar, direta ou indiretamente da licitação, servidor ou agente político do Município de </w:t>
      </w:r>
      <w:r>
        <w:rPr>
          <w:color w:val="000000"/>
        </w:rPr>
        <w:t>Atalanta</w:t>
      </w:r>
      <w:r w:rsidRPr="002C6094">
        <w:rPr>
          <w:color w:val="000000"/>
        </w:rPr>
        <w:t xml:space="preserve">. </w:t>
      </w:r>
    </w:p>
    <w:p w:rsidR="00580022" w:rsidRPr="002C6094" w:rsidRDefault="00580022" w:rsidP="00580022">
      <w:pPr>
        <w:suppressAutoHyphens/>
        <w:ind w:firstLine="1418"/>
        <w:jc w:val="both"/>
        <w:rPr>
          <w:color w:val="000000"/>
        </w:rPr>
      </w:pPr>
    </w:p>
    <w:p w:rsidR="00580022" w:rsidRPr="002C6094" w:rsidRDefault="00580022" w:rsidP="00580022">
      <w:pPr>
        <w:suppressAutoHyphens/>
        <w:ind w:firstLine="1418"/>
        <w:jc w:val="both"/>
        <w:rPr>
          <w:b/>
          <w:color w:val="000000"/>
        </w:rPr>
      </w:pPr>
      <w:r w:rsidRPr="002C6094">
        <w:rPr>
          <w:b/>
          <w:color w:val="000000"/>
        </w:rPr>
        <w:lastRenderedPageBreak/>
        <w:t>17.3 – Não serão aceitos Envelopes protocolados fora do horário previsto no preâmbulo deste Edital, ficando a licitante que incorrer em tal situação automaticamente excluída do certame.</w:t>
      </w:r>
    </w:p>
    <w:p w:rsidR="00580022" w:rsidRPr="002C6094" w:rsidRDefault="00580022" w:rsidP="00580022">
      <w:pPr>
        <w:suppressAutoHyphens/>
        <w:ind w:firstLine="1418"/>
        <w:jc w:val="both"/>
        <w:rPr>
          <w:color w:val="000000"/>
        </w:rPr>
      </w:pPr>
    </w:p>
    <w:p w:rsidR="00580022" w:rsidRPr="002C6094" w:rsidRDefault="00580022" w:rsidP="00580022">
      <w:pPr>
        <w:suppressAutoHyphens/>
        <w:ind w:firstLine="1418"/>
        <w:jc w:val="both"/>
        <w:rPr>
          <w:color w:val="000000"/>
        </w:rPr>
      </w:pPr>
      <w:r w:rsidRPr="002C6094">
        <w:rPr>
          <w:color w:val="000000"/>
        </w:rPr>
        <w:t xml:space="preserve">17.4 – É reservado ao Município de </w:t>
      </w:r>
      <w:r>
        <w:rPr>
          <w:color w:val="000000"/>
        </w:rPr>
        <w:t>Atalanta</w:t>
      </w:r>
      <w:r w:rsidRPr="002C6094">
        <w:rPr>
          <w:color w:val="000000"/>
        </w:rPr>
        <w:t>, antes da assinatura do Contrato, o direito de, por despacho motivado de que dará ciência aos licitantes, anular esta licitação ou revogá-la, na forma do art. 49 da Lei nº 8.666/93.</w:t>
      </w:r>
    </w:p>
    <w:p w:rsidR="00580022" w:rsidRPr="002C6094" w:rsidRDefault="00580022" w:rsidP="00580022">
      <w:pPr>
        <w:suppressAutoHyphens/>
        <w:ind w:firstLine="1418"/>
        <w:jc w:val="both"/>
        <w:rPr>
          <w:color w:val="000000"/>
        </w:rPr>
      </w:pPr>
    </w:p>
    <w:p w:rsidR="00580022" w:rsidRPr="002C6094" w:rsidRDefault="00580022" w:rsidP="00580022">
      <w:pPr>
        <w:suppressAutoHyphens/>
        <w:ind w:firstLine="1418"/>
        <w:jc w:val="both"/>
        <w:rPr>
          <w:color w:val="000000"/>
        </w:rPr>
      </w:pPr>
      <w:r w:rsidRPr="002C6094">
        <w:rPr>
          <w:color w:val="000000"/>
        </w:rPr>
        <w:t xml:space="preserve">17.5 – Quaisquer questões decorrentes da execução do Contrato, que possam ser suscitadas entre </w:t>
      </w:r>
      <w:r>
        <w:rPr>
          <w:color w:val="000000"/>
        </w:rPr>
        <w:t xml:space="preserve">o Município de Atalanta </w:t>
      </w:r>
      <w:r w:rsidRPr="002C6094">
        <w:rPr>
          <w:color w:val="000000"/>
        </w:rPr>
        <w:t>e a Contratada, serão resolvidas de acordo com a legislação vigente.</w:t>
      </w:r>
    </w:p>
    <w:p w:rsidR="00580022" w:rsidRPr="002C6094" w:rsidRDefault="00580022" w:rsidP="00580022">
      <w:pPr>
        <w:suppressAutoHyphens/>
        <w:ind w:firstLine="1418"/>
        <w:jc w:val="both"/>
        <w:rPr>
          <w:color w:val="000000"/>
        </w:rPr>
      </w:pPr>
    </w:p>
    <w:p w:rsidR="00580022" w:rsidRPr="002C6094" w:rsidRDefault="00580022" w:rsidP="00580022">
      <w:pPr>
        <w:autoSpaceDE w:val="0"/>
        <w:autoSpaceDN w:val="0"/>
        <w:adjustRightInd w:val="0"/>
        <w:jc w:val="both"/>
      </w:pPr>
      <w:r w:rsidRPr="002C6094">
        <w:rPr>
          <w:bCs/>
        </w:rPr>
        <w:t xml:space="preserve"> </w:t>
      </w:r>
      <w:r w:rsidRPr="002C6094">
        <w:rPr>
          <w:bCs/>
        </w:rPr>
        <w:tab/>
      </w:r>
      <w:r w:rsidRPr="002C6094">
        <w:rPr>
          <w:bCs/>
        </w:rPr>
        <w:tab/>
        <w:t xml:space="preserve">17.6 – </w:t>
      </w:r>
      <w:r w:rsidRPr="002C6094">
        <w:t>É facultado a Comissão de Licitações:</w:t>
      </w:r>
    </w:p>
    <w:p w:rsidR="00580022" w:rsidRPr="002C6094" w:rsidRDefault="00580022" w:rsidP="00580022">
      <w:pPr>
        <w:autoSpaceDE w:val="0"/>
        <w:autoSpaceDN w:val="0"/>
        <w:adjustRightInd w:val="0"/>
        <w:jc w:val="both"/>
      </w:pPr>
      <w:r w:rsidRPr="002C6094">
        <w:t xml:space="preserve"> </w:t>
      </w:r>
    </w:p>
    <w:p w:rsidR="00580022" w:rsidRPr="002C6094" w:rsidRDefault="00580022" w:rsidP="00580022">
      <w:pPr>
        <w:autoSpaceDE w:val="0"/>
        <w:autoSpaceDN w:val="0"/>
        <w:adjustRightInd w:val="0"/>
        <w:jc w:val="both"/>
      </w:pPr>
      <w:r w:rsidRPr="002C6094">
        <w:rPr>
          <w:b/>
          <w:bCs/>
        </w:rPr>
        <w:t xml:space="preserve"> </w:t>
      </w:r>
      <w:r w:rsidRPr="002C6094">
        <w:rPr>
          <w:b/>
          <w:bCs/>
        </w:rPr>
        <w:tab/>
      </w:r>
      <w:r w:rsidRPr="002C6094">
        <w:rPr>
          <w:b/>
          <w:bCs/>
        </w:rPr>
        <w:tab/>
      </w:r>
      <w:r w:rsidRPr="002C6094">
        <w:rPr>
          <w:b/>
          <w:bCs/>
        </w:rPr>
        <w:tab/>
      </w:r>
      <w:r w:rsidRPr="002C6094">
        <w:rPr>
          <w:bCs/>
        </w:rPr>
        <w:t xml:space="preserve">a) </w:t>
      </w:r>
      <w:r w:rsidRPr="002C6094">
        <w:t>promover diligência destinada a esclarecer ou complementar a instrução do processo, em qualquer fase da licitação, sendo vedada a inclusão posterior de documento que deveria constar originariamente da proposta;</w:t>
      </w:r>
    </w:p>
    <w:p w:rsidR="00580022" w:rsidRPr="002C6094" w:rsidRDefault="00580022" w:rsidP="00580022">
      <w:pPr>
        <w:autoSpaceDE w:val="0"/>
        <w:autoSpaceDN w:val="0"/>
        <w:adjustRightInd w:val="0"/>
        <w:jc w:val="both"/>
      </w:pPr>
      <w:r w:rsidRPr="002C6094">
        <w:rPr>
          <w:bCs/>
        </w:rPr>
        <w:t xml:space="preserve"> </w:t>
      </w:r>
      <w:r w:rsidRPr="002C6094">
        <w:rPr>
          <w:bCs/>
        </w:rPr>
        <w:tab/>
      </w:r>
      <w:r w:rsidRPr="002C6094">
        <w:rPr>
          <w:bCs/>
        </w:rPr>
        <w:tab/>
      </w:r>
      <w:r w:rsidRPr="002C6094">
        <w:rPr>
          <w:bCs/>
        </w:rPr>
        <w:tab/>
        <w:t xml:space="preserve">b) </w:t>
      </w:r>
      <w:r w:rsidRPr="002C6094">
        <w:t>solicitar o original de qualquer documento, sempre que tiver dúvidas e/ou julgar necessário para a eficiente elucidação de eventuais questionamentos;</w:t>
      </w:r>
    </w:p>
    <w:p w:rsidR="00580022" w:rsidRPr="002C6094" w:rsidRDefault="00580022" w:rsidP="00580022">
      <w:pPr>
        <w:autoSpaceDE w:val="0"/>
        <w:autoSpaceDN w:val="0"/>
        <w:adjustRightInd w:val="0"/>
        <w:jc w:val="both"/>
      </w:pPr>
      <w:r w:rsidRPr="002C6094">
        <w:rPr>
          <w:bCs/>
        </w:rPr>
        <w:t xml:space="preserve"> </w:t>
      </w:r>
      <w:r w:rsidRPr="002C6094">
        <w:rPr>
          <w:bCs/>
        </w:rPr>
        <w:tab/>
      </w:r>
      <w:r w:rsidRPr="002C6094">
        <w:rPr>
          <w:bCs/>
        </w:rPr>
        <w:tab/>
      </w:r>
      <w:r w:rsidRPr="002C6094">
        <w:rPr>
          <w:bCs/>
        </w:rPr>
        <w:tab/>
        <w:t xml:space="preserve">c) </w:t>
      </w:r>
      <w:r w:rsidRPr="002C6094">
        <w:t xml:space="preserve">dirimir no ato, quaisquer controvérsias fúteis e improcedentes, que bem indiquem a intenção dos seus autores de impedir, fraudar ou perturbar os atos licitatórios; </w:t>
      </w:r>
    </w:p>
    <w:p w:rsidR="00580022" w:rsidRPr="002C6094" w:rsidRDefault="00580022" w:rsidP="00580022">
      <w:pPr>
        <w:autoSpaceDE w:val="0"/>
        <w:autoSpaceDN w:val="0"/>
        <w:adjustRightInd w:val="0"/>
        <w:jc w:val="both"/>
      </w:pPr>
      <w:r w:rsidRPr="002C6094">
        <w:rPr>
          <w:bCs/>
        </w:rPr>
        <w:t xml:space="preserve"> </w:t>
      </w:r>
      <w:r w:rsidRPr="002C6094">
        <w:rPr>
          <w:bCs/>
        </w:rPr>
        <w:tab/>
      </w:r>
      <w:r w:rsidRPr="002C6094">
        <w:rPr>
          <w:bCs/>
        </w:rPr>
        <w:tab/>
      </w:r>
      <w:r w:rsidRPr="002C6094">
        <w:rPr>
          <w:bCs/>
        </w:rPr>
        <w:tab/>
        <w:t xml:space="preserve">d) </w:t>
      </w:r>
      <w:r w:rsidRPr="002C6094">
        <w:t>relevar erros formais ou simples omissões em quaisquer documentos, para fins de habilitação e classificação do proponente, desde que sejam irrelevantes, não firam o entendimento da proposta e o ato não acarrete violação aos princípios da licitação;</w:t>
      </w:r>
    </w:p>
    <w:p w:rsidR="00580022" w:rsidRPr="002C6094" w:rsidRDefault="00580022" w:rsidP="00580022">
      <w:pPr>
        <w:autoSpaceDE w:val="0"/>
        <w:autoSpaceDN w:val="0"/>
        <w:adjustRightInd w:val="0"/>
        <w:jc w:val="both"/>
      </w:pPr>
      <w:r w:rsidRPr="002C6094">
        <w:rPr>
          <w:bCs/>
        </w:rPr>
        <w:t xml:space="preserve"> </w:t>
      </w:r>
      <w:r w:rsidRPr="002C6094">
        <w:rPr>
          <w:bCs/>
        </w:rPr>
        <w:tab/>
      </w:r>
      <w:r w:rsidRPr="002C6094">
        <w:rPr>
          <w:bCs/>
        </w:rPr>
        <w:tab/>
      </w:r>
      <w:r w:rsidRPr="002C6094">
        <w:rPr>
          <w:bCs/>
        </w:rPr>
        <w:tab/>
        <w:t xml:space="preserve">e) </w:t>
      </w:r>
      <w:r w:rsidRPr="002C6094">
        <w:t>convocar licitantes para quaisquer esclarecimentos porventura necessários ao entendimento de suas propostas;</w:t>
      </w:r>
    </w:p>
    <w:p w:rsidR="00580022" w:rsidRPr="002C6094" w:rsidRDefault="00580022" w:rsidP="00580022">
      <w:pPr>
        <w:autoSpaceDE w:val="0"/>
        <w:autoSpaceDN w:val="0"/>
        <w:adjustRightInd w:val="0"/>
        <w:jc w:val="both"/>
        <w:rPr>
          <w:b/>
          <w:bCs/>
        </w:rPr>
      </w:pPr>
      <w:r w:rsidRPr="002C6094">
        <w:rPr>
          <w:bCs/>
        </w:rPr>
        <w:t xml:space="preserve"> </w:t>
      </w:r>
      <w:r w:rsidRPr="002C6094">
        <w:rPr>
          <w:bCs/>
        </w:rPr>
        <w:tab/>
      </w:r>
      <w:r w:rsidRPr="002C6094">
        <w:rPr>
          <w:bCs/>
        </w:rPr>
        <w:tab/>
      </w:r>
      <w:r w:rsidRPr="002C6094">
        <w:rPr>
          <w:bCs/>
        </w:rPr>
        <w:tab/>
        <w:t xml:space="preserve">f) </w:t>
      </w:r>
      <w:r w:rsidRPr="002C6094">
        <w:t>desclassificar as propostas que não atenderem as exigências contidas neste Edital</w:t>
      </w:r>
      <w:r w:rsidRPr="002C6094">
        <w:rPr>
          <w:bCs/>
        </w:rPr>
        <w:t>.</w:t>
      </w:r>
      <w:r w:rsidRPr="002C6094">
        <w:rPr>
          <w:b/>
          <w:bCs/>
        </w:rPr>
        <w:t xml:space="preserve"> </w:t>
      </w:r>
    </w:p>
    <w:p w:rsidR="00580022" w:rsidRPr="002C6094" w:rsidRDefault="00580022" w:rsidP="00580022">
      <w:pPr>
        <w:autoSpaceDE w:val="0"/>
        <w:autoSpaceDN w:val="0"/>
        <w:adjustRightInd w:val="0"/>
        <w:jc w:val="both"/>
        <w:rPr>
          <w:b/>
          <w:bCs/>
        </w:rPr>
      </w:pPr>
    </w:p>
    <w:p w:rsidR="00580022" w:rsidRPr="002C6094" w:rsidRDefault="00580022" w:rsidP="00580022">
      <w:pPr>
        <w:autoSpaceDE w:val="0"/>
        <w:autoSpaceDN w:val="0"/>
        <w:adjustRightInd w:val="0"/>
        <w:jc w:val="both"/>
      </w:pPr>
      <w:r w:rsidRPr="002C6094">
        <w:rPr>
          <w:b/>
          <w:bCs/>
        </w:rPr>
        <w:tab/>
      </w:r>
      <w:r w:rsidRPr="002C6094">
        <w:rPr>
          <w:b/>
          <w:bCs/>
        </w:rPr>
        <w:tab/>
      </w:r>
      <w:r w:rsidRPr="002C6094">
        <w:rPr>
          <w:bCs/>
        </w:rPr>
        <w:t xml:space="preserve">17.7 – </w:t>
      </w:r>
      <w:r w:rsidRPr="002C6094">
        <w:t>A apresentação da proposta de licitação fará prova de que a proponente:</w:t>
      </w:r>
    </w:p>
    <w:p w:rsidR="00580022" w:rsidRPr="002C6094" w:rsidRDefault="00580022" w:rsidP="00580022">
      <w:pPr>
        <w:autoSpaceDE w:val="0"/>
        <w:autoSpaceDN w:val="0"/>
        <w:adjustRightInd w:val="0"/>
        <w:jc w:val="both"/>
      </w:pPr>
    </w:p>
    <w:p w:rsidR="00580022" w:rsidRPr="002C6094" w:rsidRDefault="00580022" w:rsidP="00580022">
      <w:pPr>
        <w:autoSpaceDE w:val="0"/>
        <w:autoSpaceDN w:val="0"/>
        <w:adjustRightInd w:val="0"/>
        <w:jc w:val="both"/>
      </w:pPr>
      <w:r w:rsidRPr="002C6094">
        <w:rPr>
          <w:b/>
          <w:bCs/>
        </w:rPr>
        <w:t xml:space="preserve"> </w:t>
      </w:r>
      <w:r w:rsidRPr="002C6094">
        <w:rPr>
          <w:b/>
          <w:bCs/>
        </w:rPr>
        <w:tab/>
      </w:r>
      <w:r w:rsidRPr="002C6094">
        <w:rPr>
          <w:b/>
          <w:bCs/>
        </w:rPr>
        <w:tab/>
      </w:r>
      <w:r w:rsidRPr="002C6094">
        <w:rPr>
          <w:b/>
          <w:bCs/>
        </w:rPr>
        <w:tab/>
      </w:r>
      <w:r w:rsidRPr="002C6094">
        <w:rPr>
          <w:bCs/>
        </w:rPr>
        <w:t xml:space="preserve">a) </w:t>
      </w:r>
      <w:r w:rsidRPr="002C6094">
        <w:t>examinou criteriosamente todos os documentos do Edital e seus Anexos, que os comparou entre si e obteve do Município as informações necessárias, antes de apresentá-la;</w:t>
      </w:r>
    </w:p>
    <w:p w:rsidR="00580022" w:rsidRPr="002C6094" w:rsidRDefault="00580022" w:rsidP="00580022">
      <w:pPr>
        <w:autoSpaceDE w:val="0"/>
        <w:autoSpaceDN w:val="0"/>
        <w:adjustRightInd w:val="0"/>
        <w:jc w:val="both"/>
      </w:pPr>
      <w:r w:rsidRPr="002C6094">
        <w:rPr>
          <w:bCs/>
        </w:rPr>
        <w:t xml:space="preserve"> </w:t>
      </w:r>
      <w:r w:rsidRPr="002C6094">
        <w:rPr>
          <w:bCs/>
        </w:rPr>
        <w:tab/>
      </w:r>
      <w:r w:rsidRPr="002C6094">
        <w:rPr>
          <w:bCs/>
        </w:rPr>
        <w:tab/>
      </w:r>
      <w:r w:rsidRPr="002C6094">
        <w:rPr>
          <w:bCs/>
        </w:rPr>
        <w:tab/>
        <w:t xml:space="preserve">b) </w:t>
      </w:r>
      <w:r w:rsidRPr="002C6094">
        <w:t>conhece todas as especificações e condições de execução do objeto do Edital;</w:t>
      </w:r>
    </w:p>
    <w:p w:rsidR="00580022" w:rsidRPr="002C6094" w:rsidRDefault="00580022" w:rsidP="00580022">
      <w:pPr>
        <w:autoSpaceDE w:val="0"/>
        <w:autoSpaceDN w:val="0"/>
        <w:adjustRightInd w:val="0"/>
        <w:jc w:val="both"/>
      </w:pPr>
      <w:r w:rsidRPr="002C6094">
        <w:rPr>
          <w:bCs/>
        </w:rPr>
        <w:t xml:space="preserve"> </w:t>
      </w:r>
      <w:r w:rsidRPr="002C6094">
        <w:rPr>
          <w:bCs/>
        </w:rPr>
        <w:tab/>
      </w:r>
      <w:r w:rsidRPr="002C6094">
        <w:rPr>
          <w:bCs/>
        </w:rPr>
        <w:tab/>
      </w:r>
      <w:r w:rsidRPr="002C6094">
        <w:rPr>
          <w:bCs/>
        </w:rPr>
        <w:tab/>
        <w:t xml:space="preserve">c) </w:t>
      </w:r>
      <w:r w:rsidRPr="002C6094">
        <w:t>considerou que os elementos desta licitação permitiram a elaboração de uma proposta totalmente satisfatória.</w:t>
      </w:r>
    </w:p>
    <w:p w:rsidR="00580022" w:rsidRPr="002C6094" w:rsidRDefault="00580022" w:rsidP="00580022">
      <w:pPr>
        <w:pStyle w:val="Corpodetexto"/>
        <w:rPr>
          <w:rFonts w:ascii="Times New Roman" w:hAnsi="Times New Roman" w:cs="Times New Roman"/>
          <w:b/>
        </w:rPr>
      </w:pPr>
    </w:p>
    <w:p w:rsidR="00580022" w:rsidRPr="002C6094" w:rsidRDefault="00580022" w:rsidP="00580022">
      <w:pPr>
        <w:suppressAutoHyphens/>
        <w:ind w:firstLine="1418"/>
        <w:jc w:val="both"/>
        <w:rPr>
          <w:color w:val="000000"/>
        </w:rPr>
      </w:pPr>
      <w:r w:rsidRPr="002C6094">
        <w:rPr>
          <w:color w:val="000000"/>
        </w:rPr>
        <w:t xml:space="preserve">17.8 – É designado o Foro da </w:t>
      </w:r>
      <w:r w:rsidRPr="002C6094">
        <w:t>Comarca</w:t>
      </w:r>
      <w:r w:rsidRPr="002C6094">
        <w:rPr>
          <w:color w:val="000000"/>
        </w:rPr>
        <w:t xml:space="preserve"> de </w:t>
      </w:r>
      <w:r>
        <w:rPr>
          <w:color w:val="000000"/>
        </w:rPr>
        <w:t>Ituporanga</w:t>
      </w:r>
      <w:r w:rsidRPr="002C6094">
        <w:rPr>
          <w:color w:val="000000"/>
        </w:rPr>
        <w:t xml:space="preserve"> para dirimir quaisquer dúvidas ou questões provenientes da execução do Contrato.</w:t>
      </w:r>
    </w:p>
    <w:p w:rsidR="00580022" w:rsidRPr="002C6094" w:rsidRDefault="00580022" w:rsidP="00580022">
      <w:pPr>
        <w:suppressAutoHyphens/>
        <w:ind w:firstLine="1418"/>
        <w:jc w:val="both"/>
        <w:rPr>
          <w:color w:val="000000"/>
        </w:rPr>
      </w:pPr>
    </w:p>
    <w:p w:rsidR="00580022" w:rsidRPr="002C6094" w:rsidRDefault="00580022" w:rsidP="00580022">
      <w:pPr>
        <w:suppressAutoHyphens/>
        <w:ind w:firstLine="1418"/>
        <w:jc w:val="both"/>
        <w:rPr>
          <w:color w:val="000000"/>
        </w:rPr>
      </w:pPr>
      <w:r w:rsidRPr="002C6094">
        <w:rPr>
          <w:color w:val="000000"/>
        </w:rPr>
        <w:t>17.9 – A presente licitação rege-se pelos dispositivos contidos neste Edital e pelas disposições da Lei nº 8.666/93 e suas alterações e, no que couber, na legislação vigente.</w:t>
      </w:r>
    </w:p>
    <w:p w:rsidR="00580022" w:rsidRPr="002C6094" w:rsidRDefault="00580022" w:rsidP="00580022">
      <w:pPr>
        <w:suppressAutoHyphens/>
        <w:ind w:firstLine="1418"/>
        <w:jc w:val="both"/>
        <w:rPr>
          <w:color w:val="000000"/>
        </w:rPr>
      </w:pPr>
    </w:p>
    <w:p w:rsidR="00580022" w:rsidRPr="002C6094" w:rsidRDefault="00580022" w:rsidP="00580022">
      <w:pPr>
        <w:suppressAutoHyphens/>
        <w:ind w:firstLine="1418"/>
        <w:jc w:val="both"/>
        <w:rPr>
          <w:color w:val="000000"/>
        </w:rPr>
      </w:pPr>
      <w:r w:rsidRPr="002C6094">
        <w:rPr>
          <w:color w:val="000000"/>
        </w:rPr>
        <w:t>17.10 – São partes integrantes deste Edital os seguintes ANEXOS:</w:t>
      </w:r>
    </w:p>
    <w:p w:rsidR="00580022" w:rsidRPr="002C6094" w:rsidRDefault="00580022" w:rsidP="00580022">
      <w:pPr>
        <w:suppressAutoHyphens/>
        <w:ind w:firstLine="1418"/>
        <w:jc w:val="both"/>
        <w:rPr>
          <w:color w:val="000000"/>
        </w:rPr>
      </w:pPr>
    </w:p>
    <w:p w:rsidR="00580022" w:rsidRPr="002C6094" w:rsidRDefault="00580022" w:rsidP="00580022">
      <w:pPr>
        <w:suppressAutoHyphens/>
        <w:ind w:firstLine="1418"/>
        <w:jc w:val="both"/>
        <w:rPr>
          <w:color w:val="000000"/>
        </w:rPr>
      </w:pPr>
      <w:r w:rsidRPr="002C6094">
        <w:rPr>
          <w:color w:val="000000"/>
        </w:rPr>
        <w:t>a) ANEXO I – Proposta de Preços;</w:t>
      </w:r>
    </w:p>
    <w:p w:rsidR="00580022" w:rsidRPr="002C6094" w:rsidRDefault="00580022" w:rsidP="00580022">
      <w:pPr>
        <w:suppressAutoHyphens/>
        <w:ind w:firstLine="1418"/>
        <w:jc w:val="both"/>
        <w:rPr>
          <w:color w:val="000000"/>
        </w:rPr>
      </w:pPr>
      <w:r w:rsidRPr="002C6094">
        <w:rPr>
          <w:color w:val="000000"/>
        </w:rPr>
        <w:t>b) ANEXO II – Planilha Quantitativa, Memorial Descritivo e Projetos</w:t>
      </w:r>
    </w:p>
    <w:p w:rsidR="00580022" w:rsidRPr="002C6094" w:rsidRDefault="00580022" w:rsidP="00580022">
      <w:pPr>
        <w:suppressAutoHyphens/>
        <w:ind w:firstLine="1418"/>
        <w:jc w:val="both"/>
        <w:rPr>
          <w:color w:val="000000"/>
        </w:rPr>
      </w:pPr>
      <w:r w:rsidRPr="002C6094">
        <w:rPr>
          <w:color w:val="000000"/>
        </w:rPr>
        <w:t>c) ANEXO III – Cronograma Físico-Financeiro;</w:t>
      </w:r>
    </w:p>
    <w:p w:rsidR="00580022" w:rsidRPr="002C6094" w:rsidRDefault="00580022" w:rsidP="00580022">
      <w:pPr>
        <w:suppressAutoHyphens/>
        <w:ind w:firstLine="1418"/>
        <w:jc w:val="both"/>
        <w:rPr>
          <w:color w:val="000000"/>
        </w:rPr>
      </w:pPr>
      <w:r w:rsidRPr="002C6094">
        <w:rPr>
          <w:color w:val="000000"/>
        </w:rPr>
        <w:t>c) ANEXO IV – Dados Bancários e Dados do Representante Legal;</w:t>
      </w:r>
    </w:p>
    <w:p w:rsidR="00580022" w:rsidRPr="002C6094" w:rsidRDefault="00580022" w:rsidP="00580022">
      <w:pPr>
        <w:suppressAutoHyphens/>
        <w:ind w:firstLine="1418"/>
        <w:jc w:val="both"/>
        <w:rPr>
          <w:color w:val="000000"/>
        </w:rPr>
      </w:pPr>
      <w:r w:rsidRPr="002C6094">
        <w:rPr>
          <w:color w:val="000000"/>
        </w:rPr>
        <w:t>d) ANEXO V – Declaração de Cumprimento do disposto no inciso XXXIII do art. 7° da Constituição Federal;</w:t>
      </w:r>
    </w:p>
    <w:p w:rsidR="00580022" w:rsidRPr="002C6094" w:rsidRDefault="00580022" w:rsidP="00580022">
      <w:pPr>
        <w:suppressAutoHyphens/>
        <w:ind w:firstLine="1418"/>
        <w:jc w:val="both"/>
        <w:rPr>
          <w:color w:val="000000"/>
        </w:rPr>
      </w:pPr>
      <w:r w:rsidRPr="002C6094">
        <w:rPr>
          <w:color w:val="000000"/>
        </w:rPr>
        <w:t>e) ANEXO VI – Relação de Pessoal Técnico;</w:t>
      </w:r>
    </w:p>
    <w:p w:rsidR="00580022" w:rsidRPr="002C6094" w:rsidRDefault="00580022" w:rsidP="00580022">
      <w:pPr>
        <w:suppressAutoHyphens/>
        <w:ind w:firstLine="1418"/>
        <w:jc w:val="both"/>
        <w:rPr>
          <w:color w:val="000000"/>
        </w:rPr>
      </w:pPr>
      <w:r w:rsidRPr="002C6094">
        <w:rPr>
          <w:color w:val="000000"/>
        </w:rPr>
        <w:t xml:space="preserve">f) ANEXO VII – “Curriculum Vitae” dos Dirigentes e Técnicos da empresa licitante; </w:t>
      </w:r>
    </w:p>
    <w:p w:rsidR="00580022" w:rsidRPr="002C6094" w:rsidRDefault="00580022" w:rsidP="00580022">
      <w:pPr>
        <w:suppressAutoHyphens/>
        <w:ind w:firstLine="1418"/>
        <w:jc w:val="both"/>
        <w:rPr>
          <w:color w:val="000000"/>
        </w:rPr>
      </w:pPr>
      <w:r w:rsidRPr="002C6094">
        <w:rPr>
          <w:color w:val="000000"/>
        </w:rPr>
        <w:t xml:space="preserve">g) ANEXO VIII – Comprovação de Aquisição do Edital e de Conhecimento das Especificações e normas p/ a execução dos serviços; </w:t>
      </w:r>
    </w:p>
    <w:p w:rsidR="00580022" w:rsidRPr="002C6094" w:rsidRDefault="00580022" w:rsidP="00580022">
      <w:pPr>
        <w:suppressAutoHyphens/>
        <w:ind w:firstLine="1418"/>
        <w:jc w:val="both"/>
        <w:rPr>
          <w:color w:val="000000"/>
        </w:rPr>
      </w:pPr>
      <w:r w:rsidRPr="002C6094">
        <w:rPr>
          <w:color w:val="000000"/>
        </w:rPr>
        <w:t>h) ANEXO IX – Declaração de Visita do Local;</w:t>
      </w:r>
    </w:p>
    <w:p w:rsidR="00580022" w:rsidRPr="002C6094" w:rsidRDefault="00580022" w:rsidP="00580022">
      <w:pPr>
        <w:suppressAutoHyphens/>
        <w:ind w:firstLine="1418"/>
        <w:jc w:val="both"/>
        <w:rPr>
          <w:color w:val="000000"/>
        </w:rPr>
      </w:pPr>
      <w:r w:rsidRPr="002C6094">
        <w:rPr>
          <w:color w:val="000000"/>
        </w:rPr>
        <w:t>i ) ANEXO X – Declaração de Enquadramento como Microempresa ou Empresa de Pequeno Porte;</w:t>
      </w:r>
    </w:p>
    <w:p w:rsidR="00580022" w:rsidRDefault="00580022" w:rsidP="00580022">
      <w:pPr>
        <w:suppressAutoHyphens/>
        <w:ind w:firstLine="1418"/>
        <w:jc w:val="both"/>
        <w:rPr>
          <w:color w:val="000000"/>
        </w:rPr>
      </w:pPr>
      <w:r w:rsidRPr="002C6094">
        <w:rPr>
          <w:color w:val="000000"/>
        </w:rPr>
        <w:t>j) ANEXO XI – Minuta do Contrato.</w:t>
      </w:r>
    </w:p>
    <w:p w:rsidR="00580022" w:rsidRPr="004B2DAB" w:rsidRDefault="00580022" w:rsidP="00580022">
      <w:pPr>
        <w:suppressAutoHyphens/>
        <w:ind w:firstLine="1418"/>
        <w:jc w:val="both"/>
        <w:rPr>
          <w:color w:val="FF0000"/>
        </w:rPr>
      </w:pPr>
      <w:r>
        <w:rPr>
          <w:color w:val="000000"/>
        </w:rPr>
        <w:t xml:space="preserve">k) ANEXO XII – </w:t>
      </w:r>
      <w:r w:rsidRPr="00F065E8">
        <w:t xml:space="preserve">Declaração da empresa que </w:t>
      </w:r>
      <w:r w:rsidRPr="00F065E8">
        <w:rPr>
          <w:rStyle w:val="info1"/>
          <w:color w:val="auto"/>
          <w:sz w:val="24"/>
          <w:szCs w:val="24"/>
        </w:rPr>
        <w:t>não po</w:t>
      </w:r>
      <w:r w:rsidRPr="004B2DAB">
        <w:rPr>
          <w:rStyle w:val="info1"/>
          <w:sz w:val="24"/>
          <w:szCs w:val="24"/>
        </w:rPr>
        <w:t>ssui em seu quadro societário servidor público</w:t>
      </w:r>
      <w:r>
        <w:rPr>
          <w:rStyle w:val="info1"/>
          <w:sz w:val="24"/>
          <w:szCs w:val="24"/>
        </w:rPr>
        <w:t xml:space="preserve">. </w:t>
      </w:r>
    </w:p>
    <w:p w:rsidR="00580022" w:rsidRPr="002C6094" w:rsidRDefault="00580022" w:rsidP="00580022">
      <w:pPr>
        <w:suppressAutoHyphens/>
        <w:ind w:firstLine="1418"/>
        <w:jc w:val="both"/>
        <w:rPr>
          <w:color w:val="000000"/>
        </w:rPr>
      </w:pPr>
    </w:p>
    <w:p w:rsidR="00580022" w:rsidRPr="002C6094" w:rsidRDefault="00580022" w:rsidP="00580022">
      <w:pPr>
        <w:suppressAutoHyphens/>
        <w:ind w:firstLine="1418"/>
        <w:jc w:val="right"/>
      </w:pPr>
    </w:p>
    <w:p w:rsidR="00580022" w:rsidRPr="00D70E53" w:rsidRDefault="00580022" w:rsidP="00580022">
      <w:pPr>
        <w:suppressAutoHyphens/>
        <w:ind w:firstLine="1418"/>
        <w:jc w:val="right"/>
      </w:pPr>
      <w:r w:rsidRPr="00D70E53">
        <w:t>Atalanta (SC), 22 de novembro de 2018.</w:t>
      </w:r>
    </w:p>
    <w:p w:rsidR="00580022" w:rsidRPr="002C6094" w:rsidRDefault="00580022" w:rsidP="00580022">
      <w:pPr>
        <w:suppressAutoHyphens/>
        <w:ind w:firstLine="1418"/>
        <w:jc w:val="center"/>
        <w:rPr>
          <w:b/>
          <w:bCs/>
        </w:rPr>
      </w:pPr>
    </w:p>
    <w:p w:rsidR="00580022" w:rsidRPr="002C6094" w:rsidRDefault="00580022" w:rsidP="00580022">
      <w:pPr>
        <w:suppressAutoHyphens/>
        <w:ind w:firstLine="1418"/>
        <w:jc w:val="center"/>
        <w:rPr>
          <w:b/>
          <w:bCs/>
        </w:rPr>
      </w:pPr>
    </w:p>
    <w:p w:rsidR="00580022" w:rsidRPr="002C6094" w:rsidRDefault="00580022" w:rsidP="00580022">
      <w:pPr>
        <w:suppressAutoHyphens/>
        <w:rPr>
          <w:b/>
          <w:bCs/>
        </w:rPr>
      </w:pPr>
    </w:p>
    <w:p w:rsidR="00580022" w:rsidRDefault="00580022" w:rsidP="00580022">
      <w:pPr>
        <w:suppressAutoHyphens/>
        <w:ind w:firstLine="1418"/>
        <w:jc w:val="center"/>
        <w:rPr>
          <w:b/>
          <w:bCs/>
        </w:rPr>
      </w:pPr>
    </w:p>
    <w:p w:rsidR="00580022" w:rsidRPr="002C6094" w:rsidRDefault="00580022" w:rsidP="00580022">
      <w:pPr>
        <w:suppressAutoHyphens/>
        <w:ind w:firstLine="1418"/>
        <w:jc w:val="center"/>
        <w:rPr>
          <w:b/>
          <w:bCs/>
        </w:rPr>
      </w:pPr>
    </w:p>
    <w:p w:rsidR="00580022" w:rsidRPr="002C6094" w:rsidRDefault="00580022" w:rsidP="00580022">
      <w:pPr>
        <w:suppressAutoHyphens/>
        <w:jc w:val="center"/>
        <w:rPr>
          <w:b/>
          <w:bCs/>
        </w:rPr>
      </w:pPr>
      <w:r>
        <w:rPr>
          <w:b/>
          <w:bCs/>
        </w:rPr>
        <w:t>JUAREZ MIGUEL RODERMEL</w:t>
      </w:r>
    </w:p>
    <w:p w:rsidR="00580022" w:rsidRPr="002C6094" w:rsidRDefault="00580022" w:rsidP="00580022">
      <w:pPr>
        <w:suppressAutoHyphens/>
        <w:jc w:val="center"/>
        <w:rPr>
          <w:color w:val="000000"/>
        </w:rPr>
      </w:pPr>
      <w:r w:rsidRPr="002C6094">
        <w:rPr>
          <w:color w:val="000000"/>
        </w:rPr>
        <w:t xml:space="preserve">Prefeito </w:t>
      </w:r>
    </w:p>
    <w:p w:rsidR="00580022" w:rsidRPr="002C6094" w:rsidRDefault="00580022" w:rsidP="00580022">
      <w:pPr>
        <w:pStyle w:val="TextosemFormatao"/>
        <w:ind w:right="-1"/>
        <w:jc w:val="center"/>
        <w:rPr>
          <w:rFonts w:ascii="Times New Roman" w:hAnsi="Times New Roman"/>
          <w:sz w:val="24"/>
          <w:szCs w:val="24"/>
        </w:rPr>
      </w:pPr>
    </w:p>
    <w:p w:rsidR="00580022" w:rsidRDefault="00580022" w:rsidP="00580022">
      <w:pPr>
        <w:pStyle w:val="Ttulo6"/>
        <w:rPr>
          <w:rFonts w:ascii="Times New Roman" w:hAnsi="Times New Roman"/>
          <w:sz w:val="24"/>
          <w:szCs w:val="24"/>
        </w:rPr>
      </w:pPr>
    </w:p>
    <w:p w:rsidR="00580022" w:rsidRDefault="00580022" w:rsidP="00580022"/>
    <w:p w:rsidR="00580022" w:rsidRDefault="00580022" w:rsidP="00580022"/>
    <w:p w:rsidR="00580022" w:rsidRDefault="00580022" w:rsidP="00580022"/>
    <w:p w:rsidR="00580022" w:rsidRDefault="00580022" w:rsidP="00580022"/>
    <w:p w:rsidR="00580022" w:rsidRDefault="00580022" w:rsidP="00580022"/>
    <w:p w:rsidR="00580022" w:rsidRDefault="00580022" w:rsidP="00580022"/>
    <w:p w:rsidR="00580022" w:rsidRDefault="00580022" w:rsidP="00580022"/>
    <w:p w:rsidR="00580022" w:rsidRDefault="00580022" w:rsidP="00580022"/>
    <w:p w:rsidR="00580022" w:rsidRDefault="00580022" w:rsidP="00580022"/>
    <w:p w:rsidR="00580022" w:rsidRDefault="00580022" w:rsidP="00580022"/>
    <w:p w:rsidR="00580022" w:rsidRDefault="00580022" w:rsidP="00580022"/>
    <w:p w:rsidR="00580022" w:rsidRDefault="00580022" w:rsidP="00580022"/>
    <w:p w:rsidR="00580022" w:rsidRDefault="00580022" w:rsidP="00580022"/>
    <w:p w:rsidR="00580022" w:rsidRDefault="00580022" w:rsidP="00580022"/>
    <w:p w:rsidR="00580022" w:rsidRDefault="00580022" w:rsidP="00580022"/>
    <w:p w:rsidR="00580022" w:rsidRDefault="00580022" w:rsidP="00580022"/>
    <w:p w:rsidR="00580022" w:rsidRDefault="00580022" w:rsidP="00580022"/>
    <w:p w:rsidR="00580022" w:rsidRDefault="00580022" w:rsidP="00580022"/>
    <w:p w:rsidR="00580022" w:rsidRDefault="00580022" w:rsidP="00580022"/>
    <w:p w:rsidR="00580022" w:rsidRDefault="00580022" w:rsidP="00580022"/>
    <w:p w:rsidR="00580022" w:rsidRDefault="00580022" w:rsidP="00580022"/>
    <w:p w:rsidR="00580022" w:rsidRDefault="00580022" w:rsidP="00580022"/>
    <w:p w:rsidR="00580022" w:rsidRDefault="00580022" w:rsidP="00580022"/>
    <w:p w:rsidR="00580022" w:rsidRDefault="00580022" w:rsidP="00580022"/>
    <w:p w:rsidR="00580022" w:rsidRPr="002C6094" w:rsidRDefault="00580022" w:rsidP="00580022">
      <w:pPr>
        <w:jc w:val="center"/>
        <w:rPr>
          <w:b/>
        </w:rPr>
      </w:pPr>
      <w:r w:rsidRPr="002C6094">
        <w:rPr>
          <w:b/>
        </w:rPr>
        <w:t xml:space="preserve">PROCESSO ADMINISTRATIVO N. </w:t>
      </w:r>
      <w:r>
        <w:rPr>
          <w:b/>
        </w:rPr>
        <w:t>29</w:t>
      </w:r>
      <w:r w:rsidRPr="002C6094">
        <w:rPr>
          <w:b/>
        </w:rPr>
        <w:t>/2018</w:t>
      </w:r>
    </w:p>
    <w:p w:rsidR="00580022" w:rsidRDefault="00580022" w:rsidP="00580022">
      <w:pPr>
        <w:pStyle w:val="Ttulo5"/>
        <w:spacing w:before="0" w:after="0"/>
        <w:jc w:val="center"/>
        <w:rPr>
          <w:rFonts w:ascii="Times New Roman" w:hAnsi="Times New Roman"/>
          <w:bCs w:val="0"/>
          <w:i w:val="0"/>
          <w:sz w:val="24"/>
          <w:szCs w:val="24"/>
        </w:rPr>
      </w:pPr>
      <w:r w:rsidRPr="002C6094">
        <w:rPr>
          <w:rFonts w:ascii="Times New Roman" w:hAnsi="Times New Roman"/>
          <w:bCs w:val="0"/>
          <w:i w:val="0"/>
          <w:sz w:val="24"/>
          <w:szCs w:val="24"/>
        </w:rPr>
        <w:t xml:space="preserve">TOMADA DE PREÇOS Nº </w:t>
      </w:r>
      <w:r>
        <w:rPr>
          <w:rFonts w:ascii="Times New Roman" w:hAnsi="Times New Roman"/>
          <w:bCs w:val="0"/>
          <w:i w:val="0"/>
          <w:sz w:val="24"/>
          <w:szCs w:val="24"/>
        </w:rPr>
        <w:t>4</w:t>
      </w:r>
      <w:r w:rsidRPr="002C6094">
        <w:rPr>
          <w:rFonts w:ascii="Times New Roman" w:hAnsi="Times New Roman"/>
          <w:bCs w:val="0"/>
          <w:i w:val="0"/>
          <w:sz w:val="24"/>
          <w:szCs w:val="24"/>
        </w:rPr>
        <w:t>/2018</w:t>
      </w:r>
    </w:p>
    <w:p w:rsidR="00580022" w:rsidRPr="002C6094" w:rsidRDefault="00580022" w:rsidP="00580022">
      <w:pPr>
        <w:pStyle w:val="Ttulo6"/>
        <w:jc w:val="center"/>
        <w:rPr>
          <w:rFonts w:ascii="Times New Roman" w:hAnsi="Times New Roman"/>
          <w:sz w:val="24"/>
          <w:szCs w:val="24"/>
        </w:rPr>
      </w:pPr>
      <w:r w:rsidRPr="002C6094">
        <w:rPr>
          <w:rFonts w:ascii="Times New Roman" w:hAnsi="Times New Roman"/>
          <w:sz w:val="24"/>
          <w:szCs w:val="24"/>
        </w:rPr>
        <w:t>ANEXO I</w:t>
      </w:r>
    </w:p>
    <w:p w:rsidR="00580022" w:rsidRDefault="00580022" w:rsidP="00580022">
      <w:pPr>
        <w:jc w:val="center"/>
        <w:rPr>
          <w:b/>
        </w:rPr>
      </w:pPr>
    </w:p>
    <w:p w:rsidR="00580022" w:rsidRPr="002C6094" w:rsidRDefault="00580022" w:rsidP="00580022">
      <w:pPr>
        <w:jc w:val="center"/>
        <w:rPr>
          <w:b/>
        </w:rPr>
      </w:pPr>
      <w:r w:rsidRPr="002C6094">
        <w:rPr>
          <w:b/>
        </w:rPr>
        <w:t>PROPOSTA DE PREÇOS</w:t>
      </w:r>
    </w:p>
    <w:p w:rsidR="00580022" w:rsidRPr="002C6094" w:rsidRDefault="00580022" w:rsidP="00580022">
      <w:pPr>
        <w:jc w:val="both"/>
      </w:pPr>
    </w:p>
    <w:p w:rsidR="00580022" w:rsidRPr="002C6094" w:rsidRDefault="00580022" w:rsidP="00580022">
      <w:pPr>
        <w:jc w:val="both"/>
        <w:rPr>
          <w:b/>
        </w:rPr>
      </w:pPr>
      <w:r w:rsidRPr="002C6094">
        <w:rPr>
          <w:b/>
        </w:rPr>
        <w:t>1. IDENTIFICAÇÃO DA EMPRESA:</w:t>
      </w:r>
    </w:p>
    <w:p w:rsidR="00580022" w:rsidRPr="002C6094" w:rsidRDefault="00580022" w:rsidP="00580022">
      <w:pPr>
        <w:framePr w:hSpace="141" w:wrap="around" w:vAnchor="text" w:hAnchor="page" w:x="1465" w:y="46"/>
        <w:pBdr>
          <w:top w:val="single" w:sz="6" w:space="1" w:color="auto"/>
          <w:left w:val="single" w:sz="6" w:space="1" w:color="auto"/>
          <w:bottom w:val="single" w:sz="6" w:space="1" w:color="auto"/>
          <w:right w:val="single" w:sz="6" w:space="1" w:color="auto"/>
        </w:pBdr>
      </w:pPr>
      <w:r w:rsidRPr="002C6094">
        <w:t>Razão Social: _____________________________________________________________________</w:t>
      </w:r>
    </w:p>
    <w:p w:rsidR="00580022" w:rsidRPr="002C6094" w:rsidRDefault="00580022" w:rsidP="00580022">
      <w:pPr>
        <w:framePr w:hSpace="141" w:wrap="around" w:vAnchor="text" w:hAnchor="page" w:x="1465" w:y="46"/>
        <w:pBdr>
          <w:top w:val="single" w:sz="6" w:space="1" w:color="auto"/>
          <w:left w:val="single" w:sz="6" w:space="1" w:color="auto"/>
          <w:bottom w:val="single" w:sz="6" w:space="1" w:color="auto"/>
          <w:right w:val="single" w:sz="6" w:space="1" w:color="auto"/>
        </w:pBdr>
      </w:pPr>
      <w:r w:rsidRPr="002C6094">
        <w:t>Nome de Fantasia:__________________________________________________________________</w:t>
      </w:r>
    </w:p>
    <w:p w:rsidR="00580022" w:rsidRPr="002C6094" w:rsidRDefault="00580022" w:rsidP="00580022">
      <w:pPr>
        <w:framePr w:hSpace="141" w:wrap="around" w:vAnchor="text" w:hAnchor="page" w:x="1465" w:y="46"/>
        <w:pBdr>
          <w:top w:val="single" w:sz="6" w:space="1" w:color="auto"/>
          <w:left w:val="single" w:sz="6" w:space="1" w:color="auto"/>
          <w:bottom w:val="single" w:sz="6" w:space="1" w:color="auto"/>
          <w:right w:val="single" w:sz="6" w:space="1" w:color="auto"/>
        </w:pBdr>
      </w:pPr>
      <w:r w:rsidRPr="002C6094">
        <w:t>Endereço: ________________________________________________________________________</w:t>
      </w:r>
    </w:p>
    <w:p w:rsidR="00580022" w:rsidRPr="002C6094" w:rsidRDefault="00580022" w:rsidP="00580022">
      <w:pPr>
        <w:framePr w:hSpace="141" w:wrap="around" w:vAnchor="text" w:hAnchor="page" w:x="1465" w:y="46"/>
        <w:pBdr>
          <w:top w:val="single" w:sz="6" w:space="1" w:color="auto"/>
          <w:left w:val="single" w:sz="6" w:space="1" w:color="auto"/>
          <w:bottom w:val="single" w:sz="6" w:space="1" w:color="auto"/>
          <w:right w:val="single" w:sz="6" w:space="1" w:color="auto"/>
        </w:pBdr>
      </w:pPr>
      <w:r w:rsidRPr="002C6094">
        <w:t>Bairro: __________________Município:___________________________________________</w:t>
      </w:r>
    </w:p>
    <w:p w:rsidR="00580022" w:rsidRPr="002C6094" w:rsidRDefault="00580022" w:rsidP="00580022">
      <w:pPr>
        <w:framePr w:hSpace="141" w:wrap="around" w:vAnchor="text" w:hAnchor="page" w:x="1465" w:y="46"/>
        <w:pBdr>
          <w:top w:val="single" w:sz="6" w:space="1" w:color="auto"/>
          <w:left w:val="single" w:sz="6" w:space="1" w:color="auto"/>
          <w:bottom w:val="single" w:sz="6" w:space="1" w:color="auto"/>
          <w:right w:val="single" w:sz="6" w:space="1" w:color="auto"/>
        </w:pBdr>
      </w:pPr>
      <w:r w:rsidRPr="002C6094">
        <w:t xml:space="preserve">Estado: _______________________________________  CEP:______________________________ </w:t>
      </w:r>
    </w:p>
    <w:p w:rsidR="00580022" w:rsidRPr="002C6094" w:rsidRDefault="00580022" w:rsidP="00580022">
      <w:pPr>
        <w:framePr w:hSpace="141" w:wrap="around" w:vAnchor="text" w:hAnchor="page" w:x="1465" w:y="46"/>
        <w:pBdr>
          <w:top w:val="single" w:sz="6" w:space="1" w:color="auto"/>
          <w:left w:val="single" w:sz="6" w:space="1" w:color="auto"/>
          <w:bottom w:val="single" w:sz="6" w:space="1" w:color="auto"/>
          <w:right w:val="single" w:sz="6" w:space="1" w:color="auto"/>
        </w:pBdr>
      </w:pPr>
      <w:r w:rsidRPr="002C6094">
        <w:t>Fone/Fax:_________________________________________________________________________</w:t>
      </w:r>
    </w:p>
    <w:p w:rsidR="00580022" w:rsidRPr="002C6094" w:rsidRDefault="00580022" w:rsidP="00580022">
      <w:pPr>
        <w:framePr w:hSpace="141" w:wrap="around" w:vAnchor="text" w:hAnchor="page" w:x="1465" w:y="46"/>
        <w:pBdr>
          <w:top w:val="single" w:sz="6" w:space="1" w:color="auto"/>
          <w:left w:val="single" w:sz="6" w:space="1" w:color="auto"/>
          <w:bottom w:val="single" w:sz="6" w:space="1" w:color="auto"/>
          <w:right w:val="single" w:sz="6" w:space="1" w:color="auto"/>
        </w:pBdr>
      </w:pPr>
      <w:r w:rsidRPr="002C6094">
        <w:t>E-mail: ___________________________________________________________________________</w:t>
      </w:r>
    </w:p>
    <w:p w:rsidR="00580022" w:rsidRPr="002C6094" w:rsidRDefault="00580022" w:rsidP="00580022">
      <w:pPr>
        <w:framePr w:hSpace="141" w:wrap="around" w:vAnchor="text" w:hAnchor="page" w:x="1465" w:y="46"/>
        <w:pBdr>
          <w:top w:val="single" w:sz="6" w:space="1" w:color="auto"/>
          <w:left w:val="single" w:sz="6" w:space="1" w:color="auto"/>
          <w:bottom w:val="single" w:sz="6" w:space="1" w:color="auto"/>
          <w:right w:val="single" w:sz="6" w:space="1" w:color="auto"/>
        </w:pBdr>
      </w:pPr>
      <w:r w:rsidRPr="002C6094">
        <w:t>CNPJ: ___________________________________________________________________________</w:t>
      </w:r>
    </w:p>
    <w:p w:rsidR="00580022" w:rsidRPr="002C6094" w:rsidRDefault="00580022" w:rsidP="00580022">
      <w:pPr>
        <w:framePr w:hSpace="141" w:wrap="around" w:vAnchor="text" w:hAnchor="page" w:x="1465" w:y="46"/>
        <w:pBdr>
          <w:top w:val="single" w:sz="6" w:space="1" w:color="auto"/>
          <w:left w:val="single" w:sz="6" w:space="1" w:color="auto"/>
          <w:bottom w:val="single" w:sz="6" w:space="1" w:color="auto"/>
          <w:right w:val="single" w:sz="6" w:space="1" w:color="auto"/>
        </w:pBdr>
      </w:pPr>
      <w:r w:rsidRPr="002C6094">
        <w:t>Inscrição Estadual: _________________________________________________________________</w:t>
      </w:r>
    </w:p>
    <w:p w:rsidR="00580022" w:rsidRPr="002C6094" w:rsidRDefault="00580022" w:rsidP="00580022">
      <w:pPr>
        <w:framePr w:hSpace="141" w:wrap="around" w:vAnchor="text" w:hAnchor="page" w:x="1465" w:y="46"/>
        <w:pBdr>
          <w:top w:val="single" w:sz="6" w:space="1" w:color="auto"/>
          <w:left w:val="single" w:sz="6" w:space="1" w:color="auto"/>
          <w:bottom w:val="single" w:sz="6" w:space="1" w:color="auto"/>
          <w:right w:val="single" w:sz="6" w:space="1" w:color="auto"/>
        </w:pBdr>
      </w:pPr>
      <w:r w:rsidRPr="002C6094">
        <w:t>Inscrição Municipal__________________________________________________________________</w:t>
      </w:r>
    </w:p>
    <w:p w:rsidR="00580022" w:rsidRPr="002C6094" w:rsidRDefault="00580022" w:rsidP="00580022">
      <w:pPr>
        <w:jc w:val="both"/>
      </w:pPr>
    </w:p>
    <w:p w:rsidR="00580022" w:rsidRPr="002C6094" w:rsidRDefault="00580022" w:rsidP="00580022">
      <w:pPr>
        <w:jc w:val="both"/>
        <w:rPr>
          <w:b/>
        </w:rPr>
      </w:pPr>
      <w:r w:rsidRPr="002C6094">
        <w:rPr>
          <w:b/>
        </w:rPr>
        <w:t>2. CONDIÇÕES DA PROPOSTA:</w:t>
      </w:r>
    </w:p>
    <w:p w:rsidR="00580022" w:rsidRPr="002C6094" w:rsidRDefault="00580022" w:rsidP="00580022">
      <w:pPr>
        <w:jc w:val="both"/>
      </w:pPr>
      <w:r w:rsidRPr="002C6094">
        <w:t>Prazo de validade da proposta: ______ dias.</w:t>
      </w:r>
    </w:p>
    <w:p w:rsidR="00580022" w:rsidRPr="002C6094" w:rsidRDefault="00580022" w:rsidP="00580022">
      <w:pPr>
        <w:jc w:val="both"/>
      </w:pPr>
      <w:r w:rsidRPr="002C6094">
        <w:t>(ver item 5.2 do Edital).</w:t>
      </w:r>
    </w:p>
    <w:p w:rsidR="00580022" w:rsidRPr="002C6094" w:rsidRDefault="00580022" w:rsidP="00580022">
      <w:pPr>
        <w:jc w:val="both"/>
      </w:pPr>
      <w:r w:rsidRPr="002C6094">
        <w:t>Prazo de execução: _________________________________________________ .</w:t>
      </w:r>
    </w:p>
    <w:p w:rsidR="00580022" w:rsidRPr="002C6094" w:rsidRDefault="00580022" w:rsidP="00580022">
      <w:pPr>
        <w:jc w:val="both"/>
      </w:pPr>
      <w:r w:rsidRPr="002C6094">
        <w:t>(ver item 5.2 do Edital).</w:t>
      </w:r>
    </w:p>
    <w:p w:rsidR="00580022" w:rsidRPr="002C6094" w:rsidRDefault="00580022" w:rsidP="00580022">
      <w:pPr>
        <w:pStyle w:val="TextosemFormatao"/>
        <w:ind w:right="-1"/>
        <w:rPr>
          <w:rFonts w:ascii="Times New Roman" w:hAnsi="Times New Roman"/>
          <w:b/>
          <w:bCs/>
          <w:sz w:val="24"/>
          <w:szCs w:val="24"/>
        </w:rPr>
      </w:pPr>
      <w:r w:rsidRPr="002C6094">
        <w:rPr>
          <w:rFonts w:ascii="Times New Roman" w:hAnsi="Times New Roman"/>
          <w:b/>
          <w:bCs/>
          <w:sz w:val="24"/>
          <w:szCs w:val="24"/>
        </w:rPr>
        <w:t>3 . VALOR DA PROPOSTA:</w:t>
      </w:r>
    </w:p>
    <w:p w:rsidR="00580022" w:rsidRPr="002C6094" w:rsidRDefault="00580022" w:rsidP="00580022">
      <w:pPr>
        <w:pStyle w:val="TextosemFormatao"/>
        <w:ind w:right="-1"/>
        <w:jc w:val="both"/>
        <w:rPr>
          <w:rFonts w:ascii="Times New Roman" w:hAnsi="Times New Roman"/>
          <w:sz w:val="24"/>
          <w:szCs w:val="24"/>
        </w:rPr>
      </w:pPr>
      <w:r w:rsidRPr="002C6094">
        <w:rPr>
          <w:rFonts w:ascii="Times New Roman" w:hAnsi="Times New Roman"/>
          <w:sz w:val="24"/>
          <w:szCs w:val="24"/>
        </w:rPr>
        <w:lastRenderedPageBreak/>
        <w:t>Pela execução do objeto desta Tomada de Preços fica proposto um valor total de R$ _______________(______________________________________________________________________________________________________________________).</w:t>
      </w:r>
    </w:p>
    <w:p w:rsidR="00580022" w:rsidRPr="002C6094" w:rsidRDefault="00580022" w:rsidP="00580022">
      <w:pPr>
        <w:jc w:val="both"/>
        <w:rPr>
          <w:b/>
        </w:rPr>
      </w:pPr>
      <w:r w:rsidRPr="002C6094">
        <w:rPr>
          <w:b/>
        </w:rPr>
        <w:t>4. DECLARAÇÃO:</w:t>
      </w:r>
    </w:p>
    <w:p w:rsidR="00580022" w:rsidRPr="002C6094" w:rsidRDefault="00580022" w:rsidP="00580022">
      <w:pPr>
        <w:jc w:val="both"/>
      </w:pPr>
      <w:r w:rsidRPr="002C6094">
        <w:t>Declaramos, para os devidos fins, que nesta proposta estão inclusos todas as despesas incidentes sobre o objeto licitado, tais como impostos, taxas, fretes, seguros e encargos sociais e trabalhistas e outros.</w:t>
      </w:r>
    </w:p>
    <w:p w:rsidR="00580022" w:rsidRPr="002C6094" w:rsidRDefault="00580022" w:rsidP="00580022">
      <w:pPr>
        <w:ind w:left="705"/>
        <w:jc w:val="both"/>
      </w:pPr>
      <w:r w:rsidRPr="002C6094">
        <w:rPr>
          <w:noProof/>
        </w:rPr>
        <mc:AlternateContent>
          <mc:Choice Requires="wps">
            <w:drawing>
              <wp:anchor distT="0" distB="0" distL="114300" distR="114300" simplePos="0" relativeHeight="251659264" behindDoc="0" locked="0" layoutInCell="1" allowOverlap="1">
                <wp:simplePos x="0" y="0"/>
                <wp:positionH relativeFrom="column">
                  <wp:posOffset>3799205</wp:posOffset>
                </wp:positionH>
                <wp:positionV relativeFrom="paragraph">
                  <wp:posOffset>96520</wp:posOffset>
                </wp:positionV>
                <wp:extent cx="2072640" cy="1405890"/>
                <wp:effectExtent l="13335" t="11430" r="9525" b="11430"/>
                <wp:wrapNone/>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2640" cy="1405890"/>
                        </a:xfrm>
                        <a:prstGeom prst="rect">
                          <a:avLst/>
                        </a:prstGeom>
                        <a:solidFill>
                          <a:srgbClr val="FFFFFF"/>
                        </a:solidFill>
                        <a:ln w="9525">
                          <a:solidFill>
                            <a:srgbClr val="000000"/>
                          </a:solidFill>
                          <a:prstDash val="sysDot"/>
                          <a:miter lim="800000"/>
                          <a:headEnd/>
                          <a:tailEnd/>
                        </a:ln>
                      </wps:spPr>
                      <wps:txbx>
                        <w:txbxContent>
                          <w:p w:rsidR="00580022" w:rsidRDefault="00580022" w:rsidP="00580022">
                            <w:pPr>
                              <w:rPr>
                                <w:rFonts w:ascii="Arial" w:hAnsi="Arial" w:cs="Arial"/>
                              </w:rPr>
                            </w:pPr>
                            <w:r>
                              <w:rPr>
                                <w:rFonts w:ascii="Arial" w:hAnsi="Arial" w:cs="Arial"/>
                              </w:rPr>
                              <w:t>Carimbo do CNPJ: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4" o:spid="_x0000_s1026" type="#_x0000_t202" style="position:absolute;left:0;text-align:left;margin-left:299.15pt;margin-top:7.6pt;width:163.2pt;height:110.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">
                <v:stroke dashstyle="1 1"/>
                <v:textbox>
                  <w:txbxContent>
                    <w:p w:rsidR="00580022" w:rsidRDefault="00580022" w:rsidP="00580022">
                      <w:pPr>
                        <w:rPr>
                          <w:rFonts w:ascii="Arial" w:hAnsi="Arial" w:cs="Arial"/>
                        </w:rPr>
                      </w:pPr>
                      <w:r>
                        <w:rPr>
                          <w:rFonts w:ascii="Arial" w:hAnsi="Arial" w:cs="Arial"/>
                        </w:rPr>
                        <w:t>Carimbo do CNPJ:</w:t>
                      </w:r>
                    </w:p>
                  </w:txbxContent>
                </v:textbox>
              </v:shape>
            </w:pict>
          </mc:Fallback>
        </mc:AlternateContent>
      </w:r>
      <w:r w:rsidRPr="002C6094">
        <w:t>_________________________________</w:t>
      </w:r>
    </w:p>
    <w:p w:rsidR="00580022" w:rsidRPr="002C6094" w:rsidRDefault="00580022" w:rsidP="00580022">
      <w:pPr>
        <w:jc w:val="both"/>
      </w:pPr>
      <w:r w:rsidRPr="002C6094">
        <w:t xml:space="preserve">             Assinatura e Carimbo</w:t>
      </w:r>
    </w:p>
    <w:p w:rsidR="00580022" w:rsidRPr="002C6094" w:rsidRDefault="00580022" w:rsidP="00580022">
      <w:pPr>
        <w:jc w:val="both"/>
      </w:pPr>
      <w:r w:rsidRPr="002C6094">
        <w:t xml:space="preserve">         Representante da empresa                                                                                                                  </w:t>
      </w:r>
    </w:p>
    <w:p w:rsidR="00580022" w:rsidRPr="002C6094" w:rsidRDefault="00580022" w:rsidP="00580022">
      <w:pPr>
        <w:rPr>
          <w:b/>
          <w:i/>
        </w:rPr>
        <w:sectPr w:rsidR="00580022" w:rsidRPr="002C6094" w:rsidSect="002668EF">
          <w:headerReference w:type="default" r:id="rId9"/>
          <w:footerReference w:type="default" r:id="rId10"/>
          <w:pgSz w:w="11907" w:h="16840"/>
          <w:pgMar w:top="2268" w:right="1134" w:bottom="1135" w:left="1418" w:header="720" w:footer="794" w:gutter="0"/>
          <w:cols w:space="720"/>
        </w:sectPr>
      </w:pPr>
    </w:p>
    <w:p w:rsidR="00580022" w:rsidRPr="002C6094" w:rsidRDefault="00580022" w:rsidP="00580022">
      <w:pPr>
        <w:jc w:val="center"/>
        <w:rPr>
          <w:b/>
        </w:rPr>
      </w:pPr>
      <w:r w:rsidRPr="002C6094">
        <w:rPr>
          <w:b/>
        </w:rPr>
        <w:lastRenderedPageBreak/>
        <w:t xml:space="preserve">PROCESSO ADMINISTRATIVO N. </w:t>
      </w:r>
      <w:r>
        <w:rPr>
          <w:b/>
        </w:rPr>
        <w:t>29</w:t>
      </w:r>
      <w:r w:rsidRPr="002C6094">
        <w:rPr>
          <w:b/>
        </w:rPr>
        <w:t>/2018</w:t>
      </w:r>
    </w:p>
    <w:p w:rsidR="00580022" w:rsidRDefault="00580022" w:rsidP="00580022">
      <w:pPr>
        <w:pStyle w:val="Ttulo5"/>
        <w:spacing w:before="0" w:after="0"/>
        <w:jc w:val="center"/>
        <w:rPr>
          <w:rFonts w:ascii="Times New Roman" w:hAnsi="Times New Roman"/>
          <w:bCs w:val="0"/>
          <w:i w:val="0"/>
          <w:sz w:val="24"/>
          <w:szCs w:val="24"/>
        </w:rPr>
      </w:pPr>
      <w:r w:rsidRPr="002C6094">
        <w:rPr>
          <w:rFonts w:ascii="Times New Roman" w:hAnsi="Times New Roman"/>
          <w:bCs w:val="0"/>
          <w:i w:val="0"/>
          <w:sz w:val="24"/>
          <w:szCs w:val="24"/>
        </w:rPr>
        <w:t xml:space="preserve">TOMADA DE PREÇOS Nº </w:t>
      </w:r>
      <w:r>
        <w:rPr>
          <w:rFonts w:ascii="Times New Roman" w:hAnsi="Times New Roman"/>
          <w:bCs w:val="0"/>
          <w:i w:val="0"/>
          <w:sz w:val="24"/>
          <w:szCs w:val="24"/>
        </w:rPr>
        <w:t>4</w:t>
      </w:r>
      <w:r w:rsidRPr="002C6094">
        <w:rPr>
          <w:rFonts w:ascii="Times New Roman" w:hAnsi="Times New Roman"/>
          <w:bCs w:val="0"/>
          <w:i w:val="0"/>
          <w:sz w:val="24"/>
          <w:szCs w:val="24"/>
        </w:rPr>
        <w:t>/2018</w:t>
      </w:r>
    </w:p>
    <w:p w:rsidR="00580022" w:rsidRPr="002C6094" w:rsidRDefault="00580022" w:rsidP="00580022">
      <w:pPr>
        <w:pStyle w:val="Ttulo9"/>
        <w:jc w:val="center"/>
        <w:rPr>
          <w:rFonts w:ascii="Times New Roman" w:hAnsi="Times New Roman"/>
          <w:b/>
          <w:sz w:val="24"/>
          <w:szCs w:val="24"/>
        </w:rPr>
      </w:pPr>
      <w:r w:rsidRPr="002C6094">
        <w:rPr>
          <w:rFonts w:ascii="Times New Roman" w:hAnsi="Times New Roman"/>
          <w:b/>
          <w:sz w:val="24"/>
          <w:szCs w:val="24"/>
        </w:rPr>
        <w:t>ANEXO II</w:t>
      </w:r>
    </w:p>
    <w:p w:rsidR="00580022" w:rsidRPr="00384D17" w:rsidRDefault="00580022" w:rsidP="00580022"/>
    <w:p w:rsidR="00580022" w:rsidRPr="002C6094" w:rsidRDefault="00580022" w:rsidP="00580022">
      <w:pPr>
        <w:pStyle w:val="Ttulo5"/>
        <w:jc w:val="center"/>
        <w:rPr>
          <w:rFonts w:ascii="Times New Roman" w:hAnsi="Times New Roman"/>
          <w:i w:val="0"/>
          <w:sz w:val="24"/>
          <w:szCs w:val="24"/>
        </w:rPr>
      </w:pPr>
      <w:r w:rsidRPr="002C6094">
        <w:rPr>
          <w:rFonts w:ascii="Times New Roman" w:hAnsi="Times New Roman"/>
          <w:i w:val="0"/>
          <w:sz w:val="24"/>
          <w:szCs w:val="24"/>
        </w:rPr>
        <w:t>PLANILHA QUANTITATIVA, MEMORIAL DESCRITIVO E PROJETOS</w:t>
      </w:r>
    </w:p>
    <w:p w:rsidR="00580022" w:rsidRPr="002C6094" w:rsidRDefault="00580022" w:rsidP="00580022">
      <w:pPr>
        <w:jc w:val="center"/>
      </w:pPr>
      <w:r w:rsidRPr="002C6094">
        <w:t xml:space="preserve">(Planilha está </w:t>
      </w:r>
      <w:r>
        <w:t xml:space="preserve">disponível no site </w:t>
      </w:r>
      <w:hyperlink r:id="rId11" w:history="1">
        <w:r w:rsidRPr="00384D17">
          <w:rPr>
            <w:rStyle w:val="Hyperlink"/>
          </w:rPr>
          <w:t>www.atalanta.sc.gov.br</w:t>
        </w:r>
      </w:hyperlink>
      <w:r w:rsidRPr="002C6094">
        <w:t xml:space="preserve"> ou enviada por e-mail)</w:t>
      </w:r>
    </w:p>
    <w:p w:rsidR="00580022" w:rsidRPr="002C6094" w:rsidRDefault="00580022" w:rsidP="00580022"/>
    <w:p w:rsidR="00580022" w:rsidRPr="002C6094" w:rsidRDefault="00580022" w:rsidP="00580022">
      <w:pPr>
        <w:tabs>
          <w:tab w:val="left" w:pos="684"/>
          <w:tab w:val="left" w:pos="7491"/>
          <w:tab w:val="left" w:pos="8445"/>
          <w:tab w:val="left" w:pos="9210"/>
          <w:tab w:val="left" w:pos="10263"/>
          <w:tab w:val="left" w:pos="11611"/>
          <w:tab w:val="left" w:pos="12828"/>
          <w:tab w:val="left" w:pos="14281"/>
        </w:tabs>
      </w:pPr>
    </w:p>
    <w:p w:rsidR="00580022" w:rsidRPr="002C6094" w:rsidRDefault="00580022" w:rsidP="00580022">
      <w:pPr>
        <w:tabs>
          <w:tab w:val="left" w:pos="684"/>
          <w:tab w:val="left" w:pos="7491"/>
          <w:tab w:val="left" w:pos="8445"/>
          <w:tab w:val="left" w:pos="9210"/>
          <w:tab w:val="left" w:pos="10263"/>
          <w:tab w:val="left" w:pos="11611"/>
          <w:tab w:val="left" w:pos="12828"/>
          <w:tab w:val="left" w:pos="14281"/>
        </w:tabs>
      </w:pPr>
    </w:p>
    <w:p w:rsidR="00580022" w:rsidRPr="002C6094" w:rsidRDefault="00580022" w:rsidP="00580022">
      <w:pPr>
        <w:tabs>
          <w:tab w:val="left" w:pos="684"/>
          <w:tab w:val="left" w:pos="7491"/>
          <w:tab w:val="left" w:pos="8445"/>
          <w:tab w:val="left" w:pos="9210"/>
          <w:tab w:val="left" w:pos="10263"/>
          <w:tab w:val="left" w:pos="11611"/>
          <w:tab w:val="left" w:pos="12828"/>
          <w:tab w:val="left" w:pos="14281"/>
        </w:tabs>
      </w:pPr>
    </w:p>
    <w:p w:rsidR="00580022" w:rsidRPr="002C6094" w:rsidRDefault="00580022" w:rsidP="00580022">
      <w:pPr>
        <w:tabs>
          <w:tab w:val="left" w:pos="684"/>
          <w:tab w:val="left" w:pos="7491"/>
          <w:tab w:val="left" w:pos="8445"/>
          <w:tab w:val="left" w:pos="9210"/>
          <w:tab w:val="left" w:pos="10263"/>
          <w:tab w:val="left" w:pos="11611"/>
          <w:tab w:val="left" w:pos="12828"/>
          <w:tab w:val="left" w:pos="14281"/>
        </w:tabs>
      </w:pPr>
    </w:p>
    <w:p w:rsidR="00580022" w:rsidRPr="002C6094" w:rsidRDefault="00580022" w:rsidP="00580022">
      <w:pPr>
        <w:tabs>
          <w:tab w:val="left" w:pos="684"/>
          <w:tab w:val="left" w:pos="7491"/>
          <w:tab w:val="left" w:pos="8445"/>
          <w:tab w:val="left" w:pos="9210"/>
          <w:tab w:val="left" w:pos="10263"/>
          <w:tab w:val="left" w:pos="11611"/>
          <w:tab w:val="left" w:pos="12828"/>
          <w:tab w:val="left" w:pos="14281"/>
        </w:tabs>
      </w:pPr>
      <w:r w:rsidRPr="002C6094">
        <w:rPr>
          <w:noProof/>
        </w:rPr>
        <mc:AlternateContent>
          <mc:Choice Requires="wps">
            <w:drawing>
              <wp:anchor distT="0" distB="0" distL="114300" distR="114300" simplePos="0" relativeHeight="251661312" behindDoc="0" locked="0" layoutInCell="1" allowOverlap="1">
                <wp:simplePos x="0" y="0"/>
                <wp:positionH relativeFrom="column">
                  <wp:posOffset>5422265</wp:posOffset>
                </wp:positionH>
                <wp:positionV relativeFrom="paragraph">
                  <wp:posOffset>99060</wp:posOffset>
                </wp:positionV>
                <wp:extent cx="3277235" cy="1718310"/>
                <wp:effectExtent l="9525" t="10160" r="8890" b="5080"/>
                <wp:wrapNone/>
                <wp:docPr id="3"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7235" cy="1718310"/>
                        </a:xfrm>
                        <a:prstGeom prst="rect">
                          <a:avLst/>
                        </a:prstGeom>
                        <a:solidFill>
                          <a:srgbClr val="FFFFFF"/>
                        </a:solidFill>
                        <a:ln w="9525">
                          <a:solidFill>
                            <a:srgbClr val="000000"/>
                          </a:solidFill>
                          <a:miter lim="800000"/>
                          <a:headEnd/>
                          <a:tailEnd/>
                        </a:ln>
                      </wps:spPr>
                      <wps:txbx>
                        <w:txbxContent>
                          <w:p w:rsidR="00580022" w:rsidRDefault="00580022" w:rsidP="00580022">
                            <w:pPr>
                              <w:rPr>
                                <w:rFonts w:ascii="Arial" w:hAnsi="Arial" w:cs="Arial"/>
                              </w:rPr>
                            </w:pPr>
                            <w:r>
                              <w:rPr>
                                <w:rFonts w:ascii="Arial" w:hAnsi="Arial" w:cs="Arial"/>
                              </w:rPr>
                              <w:t>Carimbo CNPJ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3" o:spid="_x0000_s1027" type="#_x0000_t202" style="position:absolute;margin-left:426.95pt;margin-top:7.8pt;width:258.05pt;height:135.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">
                <v:textbox>
                  <w:txbxContent>
                    <w:p w:rsidR="00580022" w:rsidRDefault="00580022" w:rsidP="00580022">
                      <w:pPr>
                        <w:rPr>
                          <w:rFonts w:ascii="Arial" w:hAnsi="Arial" w:cs="Arial"/>
                        </w:rPr>
                      </w:pPr>
                      <w:r>
                        <w:rPr>
                          <w:rFonts w:ascii="Arial" w:hAnsi="Arial" w:cs="Arial"/>
                        </w:rPr>
                        <w:t>Carimbo CNPJ</w:t>
                      </w:r>
                    </w:p>
                  </w:txbxContent>
                </v:textbox>
              </v:shape>
            </w:pict>
          </mc:Fallback>
        </mc:AlternateContent>
      </w:r>
      <w:bookmarkStart w:id="0" w:name="OLE_LINK1"/>
      <w:bookmarkEnd w:id="0"/>
    </w:p>
    <w:p w:rsidR="00580022" w:rsidRPr="002C6094" w:rsidRDefault="00580022" w:rsidP="00580022">
      <w:pPr>
        <w:pStyle w:val="TextosemFormatao"/>
        <w:ind w:right="-1"/>
        <w:rPr>
          <w:rFonts w:ascii="Times New Roman" w:hAnsi="Times New Roman"/>
          <w:sz w:val="24"/>
          <w:szCs w:val="24"/>
        </w:rPr>
      </w:pPr>
      <w:r w:rsidRPr="002C6094">
        <w:rPr>
          <w:rFonts w:ascii="Times New Roman" w:hAnsi="Times New Roman"/>
          <w:sz w:val="24"/>
          <w:szCs w:val="24"/>
        </w:rPr>
        <w:t>________________, ______de_______________de 2018.</w:t>
      </w:r>
    </w:p>
    <w:p w:rsidR="00580022" w:rsidRPr="002C6094" w:rsidRDefault="00580022" w:rsidP="00580022">
      <w:pPr>
        <w:pStyle w:val="TextosemFormatao"/>
        <w:ind w:right="-1"/>
        <w:rPr>
          <w:rFonts w:ascii="Times New Roman" w:hAnsi="Times New Roman"/>
          <w:sz w:val="24"/>
          <w:szCs w:val="24"/>
        </w:rPr>
      </w:pPr>
      <w:r w:rsidRPr="002C6094">
        <w:rPr>
          <w:rFonts w:ascii="Times New Roman" w:hAnsi="Times New Roman"/>
          <w:sz w:val="24"/>
          <w:szCs w:val="24"/>
        </w:rPr>
        <w:t>(Local e Data)</w:t>
      </w:r>
    </w:p>
    <w:p w:rsidR="00580022" w:rsidRPr="002C6094" w:rsidRDefault="00580022" w:rsidP="00580022">
      <w:pPr>
        <w:pStyle w:val="TextosemFormatao"/>
        <w:ind w:right="-1"/>
        <w:rPr>
          <w:rFonts w:ascii="Times New Roman" w:hAnsi="Times New Roman"/>
          <w:sz w:val="24"/>
          <w:szCs w:val="24"/>
        </w:rPr>
      </w:pPr>
    </w:p>
    <w:p w:rsidR="00580022" w:rsidRPr="002C6094" w:rsidRDefault="00580022" w:rsidP="00580022">
      <w:pPr>
        <w:pStyle w:val="TextosemFormatao"/>
        <w:ind w:right="-1"/>
        <w:rPr>
          <w:rFonts w:ascii="Times New Roman" w:hAnsi="Times New Roman"/>
          <w:sz w:val="24"/>
          <w:szCs w:val="24"/>
        </w:rPr>
      </w:pPr>
      <w:r w:rsidRPr="002C6094">
        <w:rPr>
          <w:rFonts w:ascii="Times New Roman" w:hAnsi="Times New Roman"/>
          <w:sz w:val="24"/>
          <w:szCs w:val="24"/>
        </w:rPr>
        <w:t>__________________________________</w:t>
      </w:r>
    </w:p>
    <w:p w:rsidR="00580022" w:rsidRPr="002C6094" w:rsidRDefault="00580022" w:rsidP="00580022">
      <w:pPr>
        <w:pStyle w:val="TextosemFormatao"/>
        <w:ind w:right="-1"/>
        <w:rPr>
          <w:rFonts w:ascii="Times New Roman" w:hAnsi="Times New Roman"/>
          <w:sz w:val="24"/>
          <w:szCs w:val="24"/>
        </w:rPr>
      </w:pPr>
      <w:r w:rsidRPr="002C6094">
        <w:rPr>
          <w:rFonts w:ascii="Times New Roman" w:hAnsi="Times New Roman"/>
          <w:sz w:val="24"/>
          <w:szCs w:val="24"/>
        </w:rPr>
        <w:t xml:space="preserve">     Assinatura e Carimbo</w:t>
      </w:r>
    </w:p>
    <w:p w:rsidR="00580022" w:rsidRPr="002C6094" w:rsidRDefault="00580022" w:rsidP="00580022">
      <w:pPr>
        <w:pStyle w:val="TextosemFormatao"/>
        <w:ind w:right="-1"/>
        <w:rPr>
          <w:rFonts w:ascii="Times New Roman" w:hAnsi="Times New Roman"/>
          <w:sz w:val="24"/>
          <w:szCs w:val="24"/>
        </w:rPr>
      </w:pPr>
      <w:r w:rsidRPr="002C6094">
        <w:rPr>
          <w:rFonts w:ascii="Times New Roman" w:hAnsi="Times New Roman"/>
          <w:sz w:val="24"/>
          <w:szCs w:val="24"/>
        </w:rPr>
        <w:t xml:space="preserve">  Responsável pela Empresa</w:t>
      </w:r>
    </w:p>
    <w:p w:rsidR="00580022" w:rsidRPr="002C6094" w:rsidRDefault="00580022" w:rsidP="00580022"/>
    <w:p w:rsidR="00580022" w:rsidRPr="002C6094" w:rsidRDefault="00580022" w:rsidP="00580022"/>
    <w:p w:rsidR="00580022" w:rsidRPr="002C6094" w:rsidRDefault="00580022" w:rsidP="00580022">
      <w:pPr>
        <w:sectPr w:rsidR="00580022" w:rsidRPr="002C6094">
          <w:pgSz w:w="16840" w:h="11907" w:orient="landscape"/>
          <w:pgMar w:top="1418" w:right="567" w:bottom="567" w:left="851" w:header="720" w:footer="794" w:gutter="0"/>
          <w:cols w:space="720"/>
        </w:sectPr>
      </w:pPr>
    </w:p>
    <w:p w:rsidR="00580022" w:rsidRPr="002C6094" w:rsidRDefault="00580022" w:rsidP="00580022"/>
    <w:p w:rsidR="00580022" w:rsidRPr="002C6094" w:rsidRDefault="00580022" w:rsidP="00580022">
      <w:pPr>
        <w:jc w:val="center"/>
        <w:rPr>
          <w:b/>
        </w:rPr>
      </w:pPr>
      <w:r w:rsidRPr="002C6094">
        <w:rPr>
          <w:b/>
        </w:rPr>
        <w:t xml:space="preserve">PROCESSO ADMINISTRATIVO N. </w:t>
      </w:r>
      <w:r>
        <w:rPr>
          <w:b/>
        </w:rPr>
        <w:t>29</w:t>
      </w:r>
      <w:r w:rsidRPr="002C6094">
        <w:rPr>
          <w:b/>
        </w:rPr>
        <w:t>/2018</w:t>
      </w:r>
    </w:p>
    <w:p w:rsidR="00580022" w:rsidRDefault="00580022" w:rsidP="00580022">
      <w:pPr>
        <w:pStyle w:val="Ttulo5"/>
        <w:spacing w:before="0" w:after="0"/>
        <w:jc w:val="center"/>
        <w:rPr>
          <w:rFonts w:ascii="Times New Roman" w:hAnsi="Times New Roman"/>
          <w:bCs w:val="0"/>
          <w:i w:val="0"/>
          <w:sz w:val="24"/>
          <w:szCs w:val="24"/>
        </w:rPr>
      </w:pPr>
      <w:r w:rsidRPr="002C6094">
        <w:rPr>
          <w:rFonts w:ascii="Times New Roman" w:hAnsi="Times New Roman"/>
          <w:bCs w:val="0"/>
          <w:i w:val="0"/>
          <w:sz w:val="24"/>
          <w:szCs w:val="24"/>
        </w:rPr>
        <w:t xml:space="preserve">TOMADA DE PREÇOS Nº </w:t>
      </w:r>
      <w:r>
        <w:rPr>
          <w:rFonts w:ascii="Times New Roman" w:hAnsi="Times New Roman"/>
          <w:bCs w:val="0"/>
          <w:i w:val="0"/>
          <w:sz w:val="24"/>
          <w:szCs w:val="24"/>
        </w:rPr>
        <w:t>4</w:t>
      </w:r>
      <w:r w:rsidRPr="002C6094">
        <w:rPr>
          <w:rFonts w:ascii="Times New Roman" w:hAnsi="Times New Roman"/>
          <w:bCs w:val="0"/>
          <w:i w:val="0"/>
          <w:sz w:val="24"/>
          <w:szCs w:val="24"/>
        </w:rPr>
        <w:t>/2018</w:t>
      </w:r>
    </w:p>
    <w:p w:rsidR="00580022" w:rsidRPr="002C6094" w:rsidRDefault="00580022" w:rsidP="00580022">
      <w:pPr>
        <w:pStyle w:val="Ttulo9"/>
        <w:jc w:val="center"/>
        <w:rPr>
          <w:rFonts w:ascii="Times New Roman" w:hAnsi="Times New Roman"/>
          <w:b/>
          <w:sz w:val="24"/>
          <w:szCs w:val="24"/>
        </w:rPr>
      </w:pPr>
      <w:r w:rsidRPr="002C6094">
        <w:rPr>
          <w:rFonts w:ascii="Times New Roman" w:hAnsi="Times New Roman"/>
          <w:b/>
          <w:sz w:val="24"/>
          <w:szCs w:val="24"/>
        </w:rPr>
        <w:t>ANEXO III</w:t>
      </w:r>
    </w:p>
    <w:p w:rsidR="00580022" w:rsidRPr="002C6094" w:rsidRDefault="00580022" w:rsidP="00580022">
      <w:pPr>
        <w:jc w:val="center"/>
      </w:pPr>
    </w:p>
    <w:p w:rsidR="00580022" w:rsidRPr="002C6094" w:rsidRDefault="00580022" w:rsidP="00580022">
      <w:pPr>
        <w:jc w:val="center"/>
        <w:rPr>
          <w:b/>
        </w:rPr>
      </w:pPr>
      <w:r w:rsidRPr="002C6094">
        <w:rPr>
          <w:b/>
        </w:rPr>
        <w:t>CRONOGRAMA FÍSICO FINANCEIRO GLOBAL</w:t>
      </w:r>
    </w:p>
    <w:p w:rsidR="00580022" w:rsidRPr="002C6094" w:rsidRDefault="00580022" w:rsidP="00580022">
      <w:pPr>
        <w:jc w:val="center"/>
      </w:pPr>
      <w:r w:rsidRPr="002C6094">
        <w:t xml:space="preserve">(Planilha está </w:t>
      </w:r>
      <w:r>
        <w:t xml:space="preserve">disponível no site </w:t>
      </w:r>
      <w:hyperlink r:id="rId12" w:history="1">
        <w:r w:rsidRPr="00384D17">
          <w:rPr>
            <w:rStyle w:val="Hyperlink"/>
          </w:rPr>
          <w:t>www.atalanta.sc.gov.br</w:t>
        </w:r>
      </w:hyperlink>
      <w:r w:rsidRPr="002C6094">
        <w:t xml:space="preserve"> ou enviada por e-mail)</w:t>
      </w:r>
    </w:p>
    <w:p w:rsidR="00580022" w:rsidRPr="002C6094" w:rsidRDefault="00580022" w:rsidP="00580022"/>
    <w:p w:rsidR="00580022" w:rsidRPr="002C6094" w:rsidRDefault="00580022" w:rsidP="00580022"/>
    <w:p w:rsidR="00580022" w:rsidRPr="002C6094" w:rsidRDefault="00580022" w:rsidP="00580022"/>
    <w:p w:rsidR="00580022" w:rsidRPr="002C6094" w:rsidRDefault="00580022" w:rsidP="00580022"/>
    <w:p w:rsidR="00580022" w:rsidRPr="002C6094" w:rsidRDefault="00580022" w:rsidP="00580022"/>
    <w:p w:rsidR="00580022" w:rsidRPr="002C6094" w:rsidRDefault="00580022" w:rsidP="00580022">
      <w:pPr>
        <w:tabs>
          <w:tab w:val="left" w:pos="684"/>
          <w:tab w:val="left" w:pos="7491"/>
          <w:tab w:val="left" w:pos="8445"/>
          <w:tab w:val="left" w:pos="9210"/>
          <w:tab w:val="left" w:pos="10263"/>
          <w:tab w:val="left" w:pos="11611"/>
          <w:tab w:val="left" w:pos="12828"/>
          <w:tab w:val="left" w:pos="14281"/>
        </w:tabs>
      </w:pPr>
      <w:r w:rsidRPr="002C6094">
        <w:rPr>
          <w:noProof/>
        </w:rPr>
        <mc:AlternateContent>
          <mc:Choice Requires="wps">
            <w:drawing>
              <wp:anchor distT="0" distB="0" distL="114300" distR="114300" simplePos="0" relativeHeight="251662336" behindDoc="0" locked="0" layoutInCell="1" allowOverlap="1">
                <wp:simplePos x="0" y="0"/>
                <wp:positionH relativeFrom="column">
                  <wp:posOffset>5422265</wp:posOffset>
                </wp:positionH>
                <wp:positionV relativeFrom="paragraph">
                  <wp:posOffset>99060</wp:posOffset>
                </wp:positionV>
                <wp:extent cx="3277235" cy="1718310"/>
                <wp:effectExtent l="9525" t="13970" r="8890" b="10795"/>
                <wp:wrapNone/>
                <wp:docPr id="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7235" cy="1718310"/>
                        </a:xfrm>
                        <a:prstGeom prst="rect">
                          <a:avLst/>
                        </a:prstGeom>
                        <a:solidFill>
                          <a:srgbClr val="FFFFFF"/>
                        </a:solidFill>
                        <a:ln w="9525">
                          <a:solidFill>
                            <a:srgbClr val="000000"/>
                          </a:solidFill>
                          <a:miter lim="800000"/>
                          <a:headEnd/>
                          <a:tailEnd/>
                        </a:ln>
                      </wps:spPr>
                      <wps:txbx>
                        <w:txbxContent>
                          <w:p w:rsidR="00580022" w:rsidRDefault="00580022" w:rsidP="00580022">
                            <w:pPr>
                              <w:rPr>
                                <w:rFonts w:ascii="Arial" w:hAnsi="Arial" w:cs="Arial"/>
                              </w:rPr>
                            </w:pPr>
                            <w:r>
                              <w:rPr>
                                <w:rFonts w:ascii="Arial" w:hAnsi="Arial" w:cs="Arial"/>
                              </w:rPr>
                              <w:t>Carimbo CNPJ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2" o:spid="_x0000_s1028" type="#_x0000_t202" style="position:absolute;margin-left:426.95pt;margin-top:7.8pt;width:258.05pt;height:135.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">
                <v:textbox>
                  <w:txbxContent>
                    <w:p w:rsidR="00580022" w:rsidRDefault="00580022" w:rsidP="00580022">
                      <w:pPr>
                        <w:rPr>
                          <w:rFonts w:ascii="Arial" w:hAnsi="Arial" w:cs="Arial"/>
                        </w:rPr>
                      </w:pPr>
                      <w:r>
                        <w:rPr>
                          <w:rFonts w:ascii="Arial" w:hAnsi="Arial" w:cs="Arial"/>
                        </w:rPr>
                        <w:t>Carimbo CNPJ</w:t>
                      </w:r>
                    </w:p>
                  </w:txbxContent>
                </v:textbox>
              </v:shape>
            </w:pict>
          </mc:Fallback>
        </mc:AlternateContent>
      </w:r>
    </w:p>
    <w:p w:rsidR="00580022" w:rsidRPr="002C6094" w:rsidRDefault="00580022" w:rsidP="00580022">
      <w:pPr>
        <w:pStyle w:val="TextosemFormatao"/>
        <w:ind w:right="-1"/>
        <w:rPr>
          <w:rFonts w:ascii="Times New Roman" w:hAnsi="Times New Roman"/>
          <w:sz w:val="24"/>
          <w:szCs w:val="24"/>
        </w:rPr>
      </w:pPr>
      <w:r w:rsidRPr="002C6094">
        <w:rPr>
          <w:rFonts w:ascii="Times New Roman" w:hAnsi="Times New Roman"/>
          <w:sz w:val="24"/>
          <w:szCs w:val="24"/>
        </w:rPr>
        <w:t>________________, ______de_______________de 2018.</w:t>
      </w:r>
    </w:p>
    <w:p w:rsidR="00580022" w:rsidRPr="002C6094" w:rsidRDefault="00580022" w:rsidP="00580022">
      <w:pPr>
        <w:pStyle w:val="TextosemFormatao"/>
        <w:ind w:right="-1"/>
        <w:rPr>
          <w:rFonts w:ascii="Times New Roman" w:hAnsi="Times New Roman"/>
          <w:sz w:val="24"/>
          <w:szCs w:val="24"/>
        </w:rPr>
      </w:pPr>
      <w:r w:rsidRPr="002C6094">
        <w:rPr>
          <w:rFonts w:ascii="Times New Roman" w:hAnsi="Times New Roman"/>
          <w:sz w:val="24"/>
          <w:szCs w:val="24"/>
        </w:rPr>
        <w:t>(Local e Data)</w:t>
      </w:r>
    </w:p>
    <w:p w:rsidR="00580022" w:rsidRPr="002C6094" w:rsidRDefault="00580022" w:rsidP="00580022">
      <w:pPr>
        <w:pStyle w:val="TextosemFormatao"/>
        <w:ind w:right="-1"/>
        <w:rPr>
          <w:rFonts w:ascii="Times New Roman" w:hAnsi="Times New Roman"/>
          <w:sz w:val="24"/>
          <w:szCs w:val="24"/>
        </w:rPr>
      </w:pPr>
    </w:p>
    <w:p w:rsidR="00580022" w:rsidRPr="002C6094" w:rsidRDefault="00580022" w:rsidP="00580022">
      <w:pPr>
        <w:pStyle w:val="TextosemFormatao"/>
        <w:ind w:right="-1"/>
        <w:rPr>
          <w:rFonts w:ascii="Times New Roman" w:hAnsi="Times New Roman"/>
          <w:sz w:val="24"/>
          <w:szCs w:val="24"/>
        </w:rPr>
      </w:pPr>
      <w:r w:rsidRPr="002C6094">
        <w:rPr>
          <w:rFonts w:ascii="Times New Roman" w:hAnsi="Times New Roman"/>
          <w:sz w:val="24"/>
          <w:szCs w:val="24"/>
        </w:rPr>
        <w:t>__________________________________</w:t>
      </w:r>
    </w:p>
    <w:p w:rsidR="00580022" w:rsidRPr="002C6094" w:rsidRDefault="00580022" w:rsidP="00580022">
      <w:pPr>
        <w:pStyle w:val="TextosemFormatao"/>
        <w:ind w:right="-1"/>
        <w:rPr>
          <w:rFonts w:ascii="Times New Roman" w:hAnsi="Times New Roman"/>
          <w:sz w:val="24"/>
          <w:szCs w:val="24"/>
        </w:rPr>
      </w:pPr>
      <w:r w:rsidRPr="002C6094">
        <w:rPr>
          <w:rFonts w:ascii="Times New Roman" w:hAnsi="Times New Roman"/>
          <w:sz w:val="24"/>
          <w:szCs w:val="24"/>
        </w:rPr>
        <w:t xml:space="preserve">     Assinatura e Carimbo</w:t>
      </w:r>
    </w:p>
    <w:p w:rsidR="00580022" w:rsidRPr="002C6094" w:rsidRDefault="00580022" w:rsidP="00580022">
      <w:pPr>
        <w:pStyle w:val="TextosemFormatao"/>
        <w:ind w:right="-1"/>
        <w:rPr>
          <w:rFonts w:ascii="Times New Roman" w:hAnsi="Times New Roman"/>
          <w:sz w:val="24"/>
          <w:szCs w:val="24"/>
        </w:rPr>
      </w:pPr>
      <w:r w:rsidRPr="002C6094">
        <w:rPr>
          <w:rFonts w:ascii="Times New Roman" w:hAnsi="Times New Roman"/>
          <w:sz w:val="24"/>
          <w:szCs w:val="24"/>
        </w:rPr>
        <w:t xml:space="preserve">  Responsável pela Empresa</w:t>
      </w:r>
    </w:p>
    <w:p w:rsidR="00580022" w:rsidRPr="002C6094" w:rsidRDefault="00580022" w:rsidP="00580022"/>
    <w:p w:rsidR="00580022" w:rsidRPr="002C6094" w:rsidRDefault="00580022" w:rsidP="00580022"/>
    <w:p w:rsidR="00580022" w:rsidRPr="002C6094" w:rsidRDefault="00580022" w:rsidP="00580022">
      <w:pPr>
        <w:sectPr w:rsidR="00580022" w:rsidRPr="002C6094">
          <w:pgSz w:w="16840" w:h="11907" w:orient="landscape"/>
          <w:pgMar w:top="1418" w:right="567" w:bottom="567" w:left="851" w:header="720" w:footer="794" w:gutter="0"/>
          <w:cols w:space="720"/>
        </w:sectPr>
      </w:pPr>
    </w:p>
    <w:p w:rsidR="00580022" w:rsidRPr="002C6094" w:rsidRDefault="00580022" w:rsidP="00580022">
      <w:pPr>
        <w:jc w:val="center"/>
        <w:rPr>
          <w:b/>
        </w:rPr>
      </w:pPr>
      <w:r w:rsidRPr="002C6094">
        <w:rPr>
          <w:b/>
        </w:rPr>
        <w:lastRenderedPageBreak/>
        <w:t xml:space="preserve">PROCESSO ADMINISTRATIVO N. </w:t>
      </w:r>
      <w:r>
        <w:rPr>
          <w:b/>
        </w:rPr>
        <w:t>29</w:t>
      </w:r>
      <w:r w:rsidRPr="002C6094">
        <w:rPr>
          <w:b/>
        </w:rPr>
        <w:t>/2018</w:t>
      </w:r>
    </w:p>
    <w:p w:rsidR="00580022" w:rsidRDefault="00580022" w:rsidP="00580022">
      <w:pPr>
        <w:pStyle w:val="Ttulo5"/>
        <w:spacing w:before="0" w:after="0"/>
        <w:jc w:val="center"/>
        <w:rPr>
          <w:rFonts w:ascii="Times New Roman" w:hAnsi="Times New Roman"/>
          <w:bCs w:val="0"/>
          <w:i w:val="0"/>
          <w:sz w:val="24"/>
          <w:szCs w:val="24"/>
        </w:rPr>
      </w:pPr>
      <w:r w:rsidRPr="002C6094">
        <w:rPr>
          <w:rFonts w:ascii="Times New Roman" w:hAnsi="Times New Roman"/>
          <w:bCs w:val="0"/>
          <w:i w:val="0"/>
          <w:sz w:val="24"/>
          <w:szCs w:val="24"/>
        </w:rPr>
        <w:t xml:space="preserve">TOMADA DE PREÇOS Nº </w:t>
      </w:r>
      <w:r>
        <w:rPr>
          <w:rFonts w:ascii="Times New Roman" w:hAnsi="Times New Roman"/>
          <w:bCs w:val="0"/>
          <w:i w:val="0"/>
          <w:sz w:val="24"/>
          <w:szCs w:val="24"/>
        </w:rPr>
        <w:t>4</w:t>
      </w:r>
      <w:r w:rsidRPr="002C6094">
        <w:rPr>
          <w:rFonts w:ascii="Times New Roman" w:hAnsi="Times New Roman"/>
          <w:bCs w:val="0"/>
          <w:i w:val="0"/>
          <w:sz w:val="24"/>
          <w:szCs w:val="24"/>
        </w:rPr>
        <w:t>/2018</w:t>
      </w:r>
    </w:p>
    <w:p w:rsidR="00580022" w:rsidRPr="002C6094" w:rsidRDefault="00580022" w:rsidP="00580022">
      <w:pPr>
        <w:pStyle w:val="Ttulo9"/>
        <w:jc w:val="center"/>
        <w:rPr>
          <w:rFonts w:ascii="Times New Roman" w:hAnsi="Times New Roman"/>
          <w:b/>
          <w:sz w:val="24"/>
          <w:szCs w:val="24"/>
        </w:rPr>
      </w:pPr>
      <w:r w:rsidRPr="002C6094">
        <w:rPr>
          <w:rFonts w:ascii="Times New Roman" w:hAnsi="Times New Roman"/>
          <w:b/>
          <w:sz w:val="24"/>
          <w:szCs w:val="24"/>
        </w:rPr>
        <w:t>ANEXO IV</w:t>
      </w:r>
    </w:p>
    <w:p w:rsidR="00580022" w:rsidRPr="002C6094" w:rsidRDefault="00580022" w:rsidP="00580022">
      <w:pPr>
        <w:pStyle w:val="TextosemFormatao"/>
        <w:ind w:right="-1"/>
        <w:jc w:val="center"/>
        <w:rPr>
          <w:rFonts w:ascii="Times New Roman" w:hAnsi="Times New Roman"/>
          <w:sz w:val="24"/>
          <w:szCs w:val="24"/>
        </w:rPr>
      </w:pPr>
    </w:p>
    <w:p w:rsidR="00580022" w:rsidRPr="002C6094" w:rsidRDefault="00580022" w:rsidP="00580022">
      <w:pPr>
        <w:pStyle w:val="Ttulo7"/>
        <w:rPr>
          <w:rFonts w:ascii="Times New Roman" w:hAnsi="Times New Roman"/>
        </w:rPr>
      </w:pPr>
    </w:p>
    <w:p w:rsidR="00580022" w:rsidRPr="002C6094" w:rsidRDefault="00580022" w:rsidP="00580022">
      <w:pPr>
        <w:ind w:left="1440"/>
        <w:jc w:val="both"/>
        <w:rPr>
          <w:b/>
        </w:rPr>
      </w:pPr>
      <w:r w:rsidRPr="002C6094">
        <w:rPr>
          <w:b/>
        </w:rPr>
        <w:t>1. DADOS BANCÁRIOS</w:t>
      </w:r>
    </w:p>
    <w:p w:rsidR="00580022" w:rsidRPr="002C6094" w:rsidRDefault="00580022" w:rsidP="00580022">
      <w:pPr>
        <w:ind w:left="1440"/>
        <w:jc w:val="both"/>
        <w:rPr>
          <w:b/>
        </w:rPr>
      </w:pPr>
    </w:p>
    <w:p w:rsidR="00580022" w:rsidRPr="002C6094" w:rsidRDefault="00580022" w:rsidP="00580022">
      <w:pPr>
        <w:ind w:left="1440"/>
        <w:jc w:val="both"/>
        <w:rPr>
          <w:b/>
        </w:rPr>
      </w:pPr>
    </w:p>
    <w:p w:rsidR="00580022" w:rsidRPr="002C6094" w:rsidRDefault="00580022" w:rsidP="00580022">
      <w:pPr>
        <w:ind w:left="1440"/>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1"/>
      </w:tblGrid>
      <w:tr w:rsidR="00580022" w:rsidRPr="002C6094" w:rsidTr="00E12F64">
        <w:trPr>
          <w:trHeight w:val="397"/>
        </w:trPr>
        <w:tc>
          <w:tcPr>
            <w:tcW w:w="9211" w:type="dxa"/>
            <w:tcBorders>
              <w:top w:val="single" w:sz="4" w:space="0" w:color="auto"/>
              <w:left w:val="single" w:sz="4" w:space="0" w:color="auto"/>
              <w:bottom w:val="single" w:sz="4" w:space="0" w:color="auto"/>
              <w:right w:val="single" w:sz="4" w:space="0" w:color="auto"/>
            </w:tcBorders>
            <w:vAlign w:val="center"/>
            <w:hideMark/>
          </w:tcPr>
          <w:p w:rsidR="00580022" w:rsidRPr="002C6094" w:rsidRDefault="00580022" w:rsidP="00E12F64">
            <w:pPr>
              <w:jc w:val="both"/>
              <w:rPr>
                <w:b/>
              </w:rPr>
            </w:pPr>
            <w:r w:rsidRPr="002C6094">
              <w:rPr>
                <w:b/>
              </w:rPr>
              <w:t>NOME DO BANCO:</w:t>
            </w:r>
          </w:p>
        </w:tc>
      </w:tr>
      <w:tr w:rsidR="00580022" w:rsidRPr="002C6094" w:rsidTr="00E12F64">
        <w:trPr>
          <w:trHeight w:val="397"/>
        </w:trPr>
        <w:tc>
          <w:tcPr>
            <w:tcW w:w="9211" w:type="dxa"/>
            <w:tcBorders>
              <w:top w:val="single" w:sz="4" w:space="0" w:color="auto"/>
              <w:left w:val="single" w:sz="4" w:space="0" w:color="auto"/>
              <w:bottom w:val="single" w:sz="4" w:space="0" w:color="auto"/>
              <w:right w:val="single" w:sz="4" w:space="0" w:color="auto"/>
            </w:tcBorders>
            <w:vAlign w:val="center"/>
          </w:tcPr>
          <w:p w:rsidR="00580022" w:rsidRPr="002C6094" w:rsidRDefault="00580022" w:rsidP="00E12F64">
            <w:pPr>
              <w:jc w:val="both"/>
              <w:rPr>
                <w:b/>
              </w:rPr>
            </w:pPr>
          </w:p>
        </w:tc>
      </w:tr>
      <w:tr w:rsidR="00580022" w:rsidRPr="002C6094" w:rsidTr="00E12F64">
        <w:trPr>
          <w:trHeight w:val="397"/>
        </w:trPr>
        <w:tc>
          <w:tcPr>
            <w:tcW w:w="9211" w:type="dxa"/>
            <w:tcBorders>
              <w:top w:val="single" w:sz="4" w:space="0" w:color="auto"/>
              <w:left w:val="single" w:sz="4" w:space="0" w:color="auto"/>
              <w:bottom w:val="single" w:sz="4" w:space="0" w:color="auto"/>
              <w:right w:val="single" w:sz="4" w:space="0" w:color="auto"/>
            </w:tcBorders>
            <w:vAlign w:val="center"/>
            <w:hideMark/>
          </w:tcPr>
          <w:p w:rsidR="00580022" w:rsidRPr="002C6094" w:rsidRDefault="00580022" w:rsidP="00E12F64">
            <w:pPr>
              <w:jc w:val="both"/>
              <w:rPr>
                <w:b/>
              </w:rPr>
            </w:pPr>
            <w:r w:rsidRPr="002C6094">
              <w:rPr>
                <w:b/>
              </w:rPr>
              <w:t>CIDADE:</w:t>
            </w:r>
          </w:p>
        </w:tc>
      </w:tr>
      <w:tr w:rsidR="00580022" w:rsidRPr="002C6094" w:rsidTr="00E12F64">
        <w:trPr>
          <w:trHeight w:val="397"/>
        </w:trPr>
        <w:tc>
          <w:tcPr>
            <w:tcW w:w="9211" w:type="dxa"/>
            <w:tcBorders>
              <w:top w:val="single" w:sz="4" w:space="0" w:color="auto"/>
              <w:left w:val="single" w:sz="4" w:space="0" w:color="auto"/>
              <w:bottom w:val="single" w:sz="4" w:space="0" w:color="auto"/>
              <w:right w:val="single" w:sz="4" w:space="0" w:color="auto"/>
            </w:tcBorders>
            <w:vAlign w:val="center"/>
          </w:tcPr>
          <w:p w:rsidR="00580022" w:rsidRPr="002C6094" w:rsidRDefault="00580022" w:rsidP="00E12F64">
            <w:pPr>
              <w:jc w:val="both"/>
              <w:rPr>
                <w:b/>
              </w:rPr>
            </w:pPr>
          </w:p>
        </w:tc>
      </w:tr>
      <w:tr w:rsidR="00580022" w:rsidRPr="002C6094" w:rsidTr="00E12F64">
        <w:trPr>
          <w:trHeight w:val="397"/>
        </w:trPr>
        <w:tc>
          <w:tcPr>
            <w:tcW w:w="9211" w:type="dxa"/>
            <w:tcBorders>
              <w:top w:val="single" w:sz="4" w:space="0" w:color="auto"/>
              <w:left w:val="single" w:sz="4" w:space="0" w:color="auto"/>
              <w:bottom w:val="single" w:sz="4" w:space="0" w:color="auto"/>
              <w:right w:val="single" w:sz="4" w:space="0" w:color="auto"/>
            </w:tcBorders>
            <w:vAlign w:val="center"/>
            <w:hideMark/>
          </w:tcPr>
          <w:p w:rsidR="00580022" w:rsidRPr="002C6094" w:rsidRDefault="00580022" w:rsidP="00E12F64">
            <w:pPr>
              <w:jc w:val="both"/>
              <w:rPr>
                <w:b/>
              </w:rPr>
            </w:pPr>
            <w:r w:rsidRPr="002C6094">
              <w:rPr>
                <w:b/>
              </w:rPr>
              <w:t>Nº DA AGÊNCIA:</w:t>
            </w:r>
          </w:p>
        </w:tc>
      </w:tr>
      <w:tr w:rsidR="00580022" w:rsidRPr="002C6094" w:rsidTr="00E12F64">
        <w:trPr>
          <w:trHeight w:val="397"/>
        </w:trPr>
        <w:tc>
          <w:tcPr>
            <w:tcW w:w="9211" w:type="dxa"/>
            <w:tcBorders>
              <w:top w:val="single" w:sz="4" w:space="0" w:color="auto"/>
              <w:left w:val="single" w:sz="4" w:space="0" w:color="auto"/>
              <w:bottom w:val="single" w:sz="4" w:space="0" w:color="auto"/>
              <w:right w:val="single" w:sz="4" w:space="0" w:color="auto"/>
            </w:tcBorders>
            <w:vAlign w:val="center"/>
          </w:tcPr>
          <w:p w:rsidR="00580022" w:rsidRPr="002C6094" w:rsidRDefault="00580022" w:rsidP="00E12F64">
            <w:pPr>
              <w:jc w:val="both"/>
              <w:rPr>
                <w:b/>
              </w:rPr>
            </w:pPr>
          </w:p>
        </w:tc>
      </w:tr>
      <w:tr w:rsidR="00580022" w:rsidRPr="002C6094" w:rsidTr="00E12F64">
        <w:trPr>
          <w:trHeight w:val="397"/>
        </w:trPr>
        <w:tc>
          <w:tcPr>
            <w:tcW w:w="9211" w:type="dxa"/>
            <w:tcBorders>
              <w:top w:val="single" w:sz="4" w:space="0" w:color="auto"/>
              <w:left w:val="single" w:sz="4" w:space="0" w:color="auto"/>
              <w:bottom w:val="single" w:sz="4" w:space="0" w:color="auto"/>
              <w:right w:val="single" w:sz="4" w:space="0" w:color="auto"/>
            </w:tcBorders>
            <w:vAlign w:val="center"/>
            <w:hideMark/>
          </w:tcPr>
          <w:p w:rsidR="00580022" w:rsidRPr="002C6094" w:rsidRDefault="00580022" w:rsidP="00E12F64">
            <w:pPr>
              <w:jc w:val="both"/>
              <w:rPr>
                <w:b/>
              </w:rPr>
            </w:pPr>
            <w:r w:rsidRPr="002C6094">
              <w:rPr>
                <w:b/>
              </w:rPr>
              <w:t>Nº DA CONTA CORRENTE DA EMPRESA:</w:t>
            </w:r>
          </w:p>
        </w:tc>
      </w:tr>
      <w:tr w:rsidR="00580022" w:rsidRPr="002C6094" w:rsidTr="00E12F64">
        <w:trPr>
          <w:trHeight w:val="397"/>
        </w:trPr>
        <w:tc>
          <w:tcPr>
            <w:tcW w:w="9211" w:type="dxa"/>
            <w:tcBorders>
              <w:top w:val="single" w:sz="4" w:space="0" w:color="auto"/>
              <w:left w:val="single" w:sz="4" w:space="0" w:color="auto"/>
              <w:bottom w:val="single" w:sz="4" w:space="0" w:color="auto"/>
              <w:right w:val="single" w:sz="4" w:space="0" w:color="auto"/>
            </w:tcBorders>
            <w:vAlign w:val="center"/>
          </w:tcPr>
          <w:p w:rsidR="00580022" w:rsidRPr="002C6094" w:rsidRDefault="00580022" w:rsidP="00E12F64">
            <w:pPr>
              <w:jc w:val="both"/>
              <w:rPr>
                <w:b/>
              </w:rPr>
            </w:pPr>
          </w:p>
        </w:tc>
      </w:tr>
    </w:tbl>
    <w:p w:rsidR="00580022" w:rsidRPr="002C6094" w:rsidRDefault="00580022" w:rsidP="00580022">
      <w:pPr>
        <w:ind w:left="1440"/>
        <w:jc w:val="both"/>
        <w:rPr>
          <w:b/>
        </w:rPr>
      </w:pPr>
    </w:p>
    <w:p w:rsidR="00580022" w:rsidRPr="002C6094" w:rsidRDefault="00580022" w:rsidP="00580022">
      <w:pPr>
        <w:jc w:val="both"/>
        <w:rPr>
          <w:b/>
        </w:rPr>
      </w:pPr>
    </w:p>
    <w:p w:rsidR="00580022" w:rsidRPr="002C6094" w:rsidRDefault="00580022" w:rsidP="00580022">
      <w:pPr>
        <w:ind w:left="1440"/>
        <w:jc w:val="both"/>
        <w:rPr>
          <w:b/>
        </w:rPr>
      </w:pPr>
    </w:p>
    <w:p w:rsidR="00580022" w:rsidRPr="002C6094" w:rsidRDefault="00580022" w:rsidP="00580022">
      <w:pPr>
        <w:ind w:left="1440"/>
        <w:jc w:val="both"/>
        <w:rPr>
          <w:b/>
        </w:rPr>
      </w:pPr>
    </w:p>
    <w:p w:rsidR="00580022" w:rsidRPr="002C6094" w:rsidRDefault="00580022" w:rsidP="00580022">
      <w:pPr>
        <w:ind w:firstLine="1418"/>
        <w:jc w:val="both"/>
        <w:rPr>
          <w:b/>
        </w:rPr>
      </w:pPr>
      <w:r w:rsidRPr="002C6094">
        <w:rPr>
          <w:b/>
        </w:rPr>
        <w:t>2. DADOS DO REPRESENTANTE LEGAL</w:t>
      </w:r>
    </w:p>
    <w:p w:rsidR="00580022" w:rsidRPr="002C6094" w:rsidRDefault="00580022" w:rsidP="00580022">
      <w:pPr>
        <w:ind w:firstLine="1418"/>
        <w:jc w:val="both"/>
        <w:rPr>
          <w:b/>
        </w:rPr>
      </w:pPr>
    </w:p>
    <w:p w:rsidR="00580022" w:rsidRPr="002C6094" w:rsidRDefault="00580022" w:rsidP="00580022">
      <w:pPr>
        <w:ind w:firstLine="1418"/>
        <w:jc w:val="both"/>
        <w:rPr>
          <w:b/>
        </w:rPr>
      </w:pPr>
    </w:p>
    <w:p w:rsidR="00580022" w:rsidRPr="002C6094" w:rsidRDefault="00580022" w:rsidP="00580022">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1"/>
      </w:tblGrid>
      <w:tr w:rsidR="00580022" w:rsidRPr="002C6094" w:rsidTr="00E12F64">
        <w:trPr>
          <w:trHeight w:val="397"/>
        </w:trPr>
        <w:tc>
          <w:tcPr>
            <w:tcW w:w="9211" w:type="dxa"/>
            <w:tcBorders>
              <w:top w:val="single" w:sz="4" w:space="0" w:color="auto"/>
              <w:left w:val="single" w:sz="4" w:space="0" w:color="auto"/>
              <w:bottom w:val="single" w:sz="4" w:space="0" w:color="auto"/>
              <w:right w:val="single" w:sz="4" w:space="0" w:color="auto"/>
            </w:tcBorders>
            <w:vAlign w:val="center"/>
            <w:hideMark/>
          </w:tcPr>
          <w:p w:rsidR="00580022" w:rsidRPr="002C6094" w:rsidRDefault="00580022" w:rsidP="00E12F64">
            <w:pPr>
              <w:jc w:val="both"/>
              <w:rPr>
                <w:b/>
              </w:rPr>
            </w:pPr>
            <w:r w:rsidRPr="002C6094">
              <w:rPr>
                <w:b/>
              </w:rPr>
              <w:t>NOME COMPLETO:</w:t>
            </w:r>
          </w:p>
        </w:tc>
      </w:tr>
      <w:tr w:rsidR="00580022" w:rsidRPr="002C6094" w:rsidTr="00E12F64">
        <w:trPr>
          <w:trHeight w:val="397"/>
        </w:trPr>
        <w:tc>
          <w:tcPr>
            <w:tcW w:w="9211" w:type="dxa"/>
            <w:tcBorders>
              <w:top w:val="single" w:sz="4" w:space="0" w:color="auto"/>
              <w:left w:val="single" w:sz="4" w:space="0" w:color="auto"/>
              <w:bottom w:val="single" w:sz="4" w:space="0" w:color="auto"/>
              <w:right w:val="single" w:sz="4" w:space="0" w:color="auto"/>
            </w:tcBorders>
            <w:vAlign w:val="center"/>
          </w:tcPr>
          <w:p w:rsidR="00580022" w:rsidRPr="002C6094" w:rsidRDefault="00580022" w:rsidP="00E12F64">
            <w:pPr>
              <w:jc w:val="both"/>
              <w:rPr>
                <w:b/>
              </w:rPr>
            </w:pPr>
          </w:p>
        </w:tc>
      </w:tr>
      <w:tr w:rsidR="00580022" w:rsidRPr="002C6094" w:rsidTr="00E12F64">
        <w:trPr>
          <w:trHeight w:val="397"/>
        </w:trPr>
        <w:tc>
          <w:tcPr>
            <w:tcW w:w="9211" w:type="dxa"/>
            <w:tcBorders>
              <w:top w:val="single" w:sz="4" w:space="0" w:color="auto"/>
              <w:left w:val="single" w:sz="4" w:space="0" w:color="auto"/>
              <w:bottom w:val="single" w:sz="4" w:space="0" w:color="auto"/>
              <w:right w:val="single" w:sz="4" w:space="0" w:color="auto"/>
            </w:tcBorders>
            <w:vAlign w:val="center"/>
            <w:hideMark/>
          </w:tcPr>
          <w:p w:rsidR="00580022" w:rsidRPr="002C6094" w:rsidRDefault="00580022" w:rsidP="00E12F64">
            <w:pPr>
              <w:jc w:val="both"/>
              <w:rPr>
                <w:b/>
              </w:rPr>
            </w:pPr>
            <w:r w:rsidRPr="002C6094">
              <w:rPr>
                <w:b/>
              </w:rPr>
              <w:t>CARGO OU FUNÇÃO:</w:t>
            </w:r>
          </w:p>
        </w:tc>
      </w:tr>
      <w:tr w:rsidR="00580022" w:rsidRPr="002C6094" w:rsidTr="00E12F64">
        <w:trPr>
          <w:trHeight w:val="397"/>
        </w:trPr>
        <w:tc>
          <w:tcPr>
            <w:tcW w:w="9211" w:type="dxa"/>
            <w:tcBorders>
              <w:top w:val="single" w:sz="4" w:space="0" w:color="auto"/>
              <w:left w:val="single" w:sz="4" w:space="0" w:color="auto"/>
              <w:bottom w:val="single" w:sz="4" w:space="0" w:color="auto"/>
              <w:right w:val="single" w:sz="4" w:space="0" w:color="auto"/>
            </w:tcBorders>
            <w:vAlign w:val="center"/>
          </w:tcPr>
          <w:p w:rsidR="00580022" w:rsidRPr="002C6094" w:rsidRDefault="00580022" w:rsidP="00E12F64">
            <w:pPr>
              <w:jc w:val="both"/>
              <w:rPr>
                <w:b/>
              </w:rPr>
            </w:pPr>
          </w:p>
        </w:tc>
      </w:tr>
      <w:tr w:rsidR="00580022" w:rsidRPr="002C6094" w:rsidTr="00E12F64">
        <w:trPr>
          <w:trHeight w:val="397"/>
        </w:trPr>
        <w:tc>
          <w:tcPr>
            <w:tcW w:w="9211" w:type="dxa"/>
            <w:tcBorders>
              <w:top w:val="single" w:sz="4" w:space="0" w:color="auto"/>
              <w:left w:val="single" w:sz="4" w:space="0" w:color="auto"/>
              <w:bottom w:val="single" w:sz="4" w:space="0" w:color="auto"/>
              <w:right w:val="single" w:sz="4" w:space="0" w:color="auto"/>
            </w:tcBorders>
            <w:vAlign w:val="center"/>
            <w:hideMark/>
          </w:tcPr>
          <w:p w:rsidR="00580022" w:rsidRPr="002C6094" w:rsidRDefault="00580022" w:rsidP="00E12F64">
            <w:pPr>
              <w:jc w:val="both"/>
              <w:rPr>
                <w:b/>
              </w:rPr>
            </w:pPr>
            <w:r w:rsidRPr="002C6094">
              <w:rPr>
                <w:b/>
              </w:rPr>
              <w:t>IDENTIDADE Nº :</w:t>
            </w:r>
          </w:p>
        </w:tc>
      </w:tr>
      <w:tr w:rsidR="00580022" w:rsidRPr="002C6094" w:rsidTr="00E12F64">
        <w:trPr>
          <w:trHeight w:val="397"/>
        </w:trPr>
        <w:tc>
          <w:tcPr>
            <w:tcW w:w="9211" w:type="dxa"/>
            <w:tcBorders>
              <w:top w:val="single" w:sz="4" w:space="0" w:color="auto"/>
              <w:left w:val="single" w:sz="4" w:space="0" w:color="auto"/>
              <w:bottom w:val="single" w:sz="4" w:space="0" w:color="auto"/>
              <w:right w:val="single" w:sz="4" w:space="0" w:color="auto"/>
            </w:tcBorders>
            <w:vAlign w:val="center"/>
          </w:tcPr>
          <w:p w:rsidR="00580022" w:rsidRPr="002C6094" w:rsidRDefault="00580022" w:rsidP="00E12F64">
            <w:pPr>
              <w:jc w:val="both"/>
              <w:rPr>
                <w:b/>
              </w:rPr>
            </w:pPr>
          </w:p>
        </w:tc>
      </w:tr>
      <w:tr w:rsidR="00580022" w:rsidRPr="002C6094" w:rsidTr="00E12F64">
        <w:trPr>
          <w:trHeight w:val="397"/>
        </w:trPr>
        <w:tc>
          <w:tcPr>
            <w:tcW w:w="9211" w:type="dxa"/>
            <w:tcBorders>
              <w:top w:val="single" w:sz="4" w:space="0" w:color="auto"/>
              <w:left w:val="single" w:sz="4" w:space="0" w:color="auto"/>
              <w:bottom w:val="single" w:sz="4" w:space="0" w:color="auto"/>
              <w:right w:val="single" w:sz="4" w:space="0" w:color="auto"/>
            </w:tcBorders>
            <w:vAlign w:val="center"/>
            <w:hideMark/>
          </w:tcPr>
          <w:p w:rsidR="00580022" w:rsidRPr="002C6094" w:rsidRDefault="00580022" w:rsidP="00E12F64">
            <w:pPr>
              <w:jc w:val="both"/>
              <w:rPr>
                <w:b/>
              </w:rPr>
            </w:pPr>
            <w:r w:rsidRPr="002C6094">
              <w:rPr>
                <w:b/>
              </w:rPr>
              <w:t>CPF/MF Nº:</w:t>
            </w:r>
          </w:p>
        </w:tc>
      </w:tr>
      <w:tr w:rsidR="00580022" w:rsidRPr="002C6094" w:rsidTr="00E12F64">
        <w:trPr>
          <w:trHeight w:val="397"/>
        </w:trPr>
        <w:tc>
          <w:tcPr>
            <w:tcW w:w="9211" w:type="dxa"/>
            <w:tcBorders>
              <w:top w:val="single" w:sz="4" w:space="0" w:color="auto"/>
              <w:left w:val="single" w:sz="4" w:space="0" w:color="auto"/>
              <w:bottom w:val="single" w:sz="4" w:space="0" w:color="auto"/>
              <w:right w:val="single" w:sz="4" w:space="0" w:color="auto"/>
            </w:tcBorders>
            <w:vAlign w:val="center"/>
          </w:tcPr>
          <w:p w:rsidR="00580022" w:rsidRPr="002C6094" w:rsidRDefault="00580022" w:rsidP="00E12F64">
            <w:pPr>
              <w:jc w:val="both"/>
              <w:rPr>
                <w:b/>
              </w:rPr>
            </w:pPr>
          </w:p>
        </w:tc>
      </w:tr>
    </w:tbl>
    <w:p w:rsidR="00580022" w:rsidRPr="002C6094" w:rsidRDefault="00580022" w:rsidP="00580022">
      <w:pPr>
        <w:pStyle w:val="Ttulo7"/>
        <w:rPr>
          <w:rFonts w:ascii="Times New Roman" w:hAnsi="Times New Roman"/>
        </w:rPr>
      </w:pPr>
    </w:p>
    <w:p w:rsidR="00580022" w:rsidRDefault="00580022" w:rsidP="00580022">
      <w:pPr>
        <w:pStyle w:val="Ttulo7"/>
        <w:jc w:val="center"/>
        <w:rPr>
          <w:rFonts w:ascii="Times New Roman" w:hAnsi="Times New Roman"/>
          <w:b/>
        </w:rPr>
      </w:pPr>
    </w:p>
    <w:p w:rsidR="00580022" w:rsidRDefault="00580022" w:rsidP="00580022"/>
    <w:p w:rsidR="00580022" w:rsidRPr="002C6094" w:rsidRDefault="00580022" w:rsidP="00580022">
      <w:pPr>
        <w:jc w:val="center"/>
        <w:rPr>
          <w:b/>
        </w:rPr>
      </w:pPr>
    </w:p>
    <w:p w:rsidR="00580022" w:rsidRPr="002C6094" w:rsidRDefault="00580022" w:rsidP="00580022">
      <w:pPr>
        <w:jc w:val="center"/>
        <w:rPr>
          <w:b/>
        </w:rPr>
      </w:pPr>
      <w:r w:rsidRPr="002C6094">
        <w:rPr>
          <w:b/>
        </w:rPr>
        <w:lastRenderedPageBreak/>
        <w:t xml:space="preserve">PROCESSO ADMINISTRATIVO N. </w:t>
      </w:r>
      <w:r>
        <w:rPr>
          <w:b/>
        </w:rPr>
        <w:t>29</w:t>
      </w:r>
      <w:r w:rsidRPr="002C6094">
        <w:rPr>
          <w:b/>
        </w:rPr>
        <w:t>/2018</w:t>
      </w:r>
    </w:p>
    <w:p w:rsidR="00580022" w:rsidRDefault="00580022" w:rsidP="00580022">
      <w:pPr>
        <w:pStyle w:val="Ttulo5"/>
        <w:spacing w:before="0" w:after="0"/>
        <w:jc w:val="center"/>
        <w:rPr>
          <w:rFonts w:ascii="Times New Roman" w:hAnsi="Times New Roman"/>
          <w:bCs w:val="0"/>
          <w:i w:val="0"/>
          <w:sz w:val="24"/>
          <w:szCs w:val="24"/>
        </w:rPr>
      </w:pPr>
      <w:r w:rsidRPr="002C6094">
        <w:rPr>
          <w:rFonts w:ascii="Times New Roman" w:hAnsi="Times New Roman"/>
          <w:bCs w:val="0"/>
          <w:i w:val="0"/>
          <w:sz w:val="24"/>
          <w:szCs w:val="24"/>
        </w:rPr>
        <w:t xml:space="preserve">TOMADA DE PREÇOS Nº </w:t>
      </w:r>
      <w:r>
        <w:rPr>
          <w:rFonts w:ascii="Times New Roman" w:hAnsi="Times New Roman"/>
          <w:bCs w:val="0"/>
          <w:i w:val="0"/>
          <w:sz w:val="24"/>
          <w:szCs w:val="24"/>
        </w:rPr>
        <w:t>4</w:t>
      </w:r>
      <w:r w:rsidRPr="002C6094">
        <w:rPr>
          <w:rFonts w:ascii="Times New Roman" w:hAnsi="Times New Roman"/>
          <w:bCs w:val="0"/>
          <w:i w:val="0"/>
          <w:sz w:val="24"/>
          <w:szCs w:val="24"/>
        </w:rPr>
        <w:t>/2018</w:t>
      </w:r>
    </w:p>
    <w:p w:rsidR="00580022" w:rsidRPr="002C6094" w:rsidRDefault="00580022" w:rsidP="00580022">
      <w:pPr>
        <w:pStyle w:val="Ttulo7"/>
        <w:jc w:val="center"/>
        <w:rPr>
          <w:rFonts w:ascii="Times New Roman" w:hAnsi="Times New Roman"/>
          <w:b/>
        </w:rPr>
      </w:pPr>
      <w:r w:rsidRPr="002C6094">
        <w:rPr>
          <w:rFonts w:ascii="Times New Roman" w:hAnsi="Times New Roman"/>
          <w:b/>
        </w:rPr>
        <w:t>ANEXO V</w:t>
      </w:r>
    </w:p>
    <w:p w:rsidR="00580022" w:rsidRPr="002C6094" w:rsidRDefault="00580022" w:rsidP="00580022">
      <w:pPr>
        <w:jc w:val="center"/>
        <w:rPr>
          <w:b/>
        </w:rPr>
      </w:pPr>
    </w:p>
    <w:p w:rsidR="00580022" w:rsidRPr="002C6094" w:rsidRDefault="00580022" w:rsidP="00580022">
      <w:pPr>
        <w:jc w:val="center"/>
        <w:rPr>
          <w:b/>
        </w:rPr>
      </w:pPr>
    </w:p>
    <w:p w:rsidR="00580022" w:rsidRPr="002C6094" w:rsidRDefault="00580022" w:rsidP="00580022">
      <w:pPr>
        <w:jc w:val="center"/>
        <w:rPr>
          <w:b/>
        </w:rPr>
      </w:pPr>
    </w:p>
    <w:p w:rsidR="00580022" w:rsidRPr="002C6094" w:rsidRDefault="00580022" w:rsidP="00580022">
      <w:pPr>
        <w:jc w:val="center"/>
        <w:rPr>
          <w:b/>
          <w:bCs/>
          <w:i/>
          <w:iCs/>
          <w:color w:val="000000"/>
        </w:rPr>
      </w:pPr>
      <w:r w:rsidRPr="002C6094">
        <w:rPr>
          <w:b/>
          <w:bCs/>
          <w:color w:val="000000"/>
        </w:rPr>
        <w:t>MODELO DE DECLARAÇÃO</w:t>
      </w:r>
      <w:r w:rsidRPr="002C6094">
        <w:rPr>
          <w:b/>
          <w:bCs/>
          <w:i/>
          <w:iCs/>
          <w:color w:val="000000"/>
        </w:rPr>
        <w:t xml:space="preserve"> (Decreto nº 4.358, de 05.09.2002)</w:t>
      </w:r>
    </w:p>
    <w:p w:rsidR="00580022" w:rsidRPr="002C6094" w:rsidRDefault="00580022" w:rsidP="00580022">
      <w:pPr>
        <w:jc w:val="center"/>
        <w:rPr>
          <w:color w:val="000000"/>
        </w:rPr>
      </w:pPr>
    </w:p>
    <w:p w:rsidR="00580022" w:rsidRPr="002C6094" w:rsidRDefault="00580022" w:rsidP="00580022">
      <w:pPr>
        <w:jc w:val="center"/>
        <w:rPr>
          <w:color w:val="000000"/>
        </w:rPr>
      </w:pPr>
    </w:p>
    <w:p w:rsidR="00580022" w:rsidRPr="002C6094" w:rsidRDefault="00580022" w:rsidP="00580022">
      <w:pPr>
        <w:jc w:val="center"/>
        <w:rPr>
          <w:color w:val="000000"/>
        </w:rPr>
      </w:pPr>
    </w:p>
    <w:p w:rsidR="00580022" w:rsidRPr="002C6094" w:rsidRDefault="00580022" w:rsidP="00580022">
      <w:pPr>
        <w:jc w:val="both"/>
        <w:rPr>
          <w:color w:val="000000"/>
        </w:rPr>
      </w:pPr>
    </w:p>
    <w:p w:rsidR="00580022" w:rsidRPr="002C6094" w:rsidRDefault="00580022" w:rsidP="00580022">
      <w:pPr>
        <w:jc w:val="both"/>
        <w:rPr>
          <w:color w:val="000000"/>
        </w:rPr>
      </w:pPr>
    </w:p>
    <w:p w:rsidR="00580022" w:rsidRPr="002C6094" w:rsidRDefault="00580022" w:rsidP="00580022">
      <w:pPr>
        <w:jc w:val="both"/>
        <w:rPr>
          <w:color w:val="000000"/>
        </w:rPr>
      </w:pPr>
      <w:r w:rsidRPr="002C6094">
        <w:rPr>
          <w:color w:val="000000"/>
        </w:rPr>
        <w:t>................................................................................, inscrito no CNPJ nº ............................, por intermédio de seu representante legal o(a) Sr(a) ......................................................................, portador(a) da Carteira de Identidade nº .............................. e do CPF nº ......................................., DECLARA, para fins do disposto no inc. V do art. 27 da Lei nº 8.666, de 21 de junho de 1993, acrescido pela Lei nº 9.854, de 27 de outubro de 1999, que não emprega menor de dezoito anos em trabalho noturno, perigoso ou insalubre e não emprega menor de dezesseis anos.</w:t>
      </w:r>
    </w:p>
    <w:p w:rsidR="00580022" w:rsidRPr="002C6094" w:rsidRDefault="00580022" w:rsidP="00580022">
      <w:pPr>
        <w:ind w:firstLine="567"/>
        <w:jc w:val="both"/>
        <w:rPr>
          <w:color w:val="000000"/>
        </w:rPr>
      </w:pPr>
    </w:p>
    <w:p w:rsidR="00580022" w:rsidRPr="002C6094" w:rsidRDefault="00580022" w:rsidP="00580022">
      <w:pPr>
        <w:jc w:val="both"/>
        <w:rPr>
          <w:color w:val="000000"/>
        </w:rPr>
      </w:pPr>
      <w:r w:rsidRPr="002C6094">
        <w:rPr>
          <w:color w:val="000000"/>
        </w:rPr>
        <w:t>Ressalva: emprega menor, a partir de quatorze anos, na condição de aprendiz (*).</w:t>
      </w:r>
    </w:p>
    <w:p w:rsidR="00580022" w:rsidRPr="002C6094" w:rsidRDefault="00580022" w:rsidP="00580022">
      <w:pPr>
        <w:ind w:firstLine="567"/>
        <w:rPr>
          <w:color w:val="000000"/>
        </w:rPr>
      </w:pPr>
    </w:p>
    <w:p w:rsidR="00580022" w:rsidRPr="002C6094" w:rsidRDefault="00580022" w:rsidP="00580022">
      <w:pPr>
        <w:ind w:firstLine="567"/>
        <w:rPr>
          <w:color w:val="000000"/>
        </w:rPr>
      </w:pPr>
    </w:p>
    <w:p w:rsidR="00580022" w:rsidRPr="002C6094" w:rsidRDefault="00580022" w:rsidP="00580022">
      <w:pPr>
        <w:ind w:firstLine="567"/>
        <w:jc w:val="center"/>
        <w:rPr>
          <w:color w:val="000000"/>
        </w:rPr>
      </w:pPr>
      <w:r w:rsidRPr="002C6094">
        <w:rPr>
          <w:color w:val="000000"/>
        </w:rPr>
        <w:t>.............................................</w:t>
      </w:r>
    </w:p>
    <w:p w:rsidR="00580022" w:rsidRPr="002C6094" w:rsidRDefault="00580022" w:rsidP="00580022">
      <w:pPr>
        <w:ind w:firstLine="567"/>
        <w:jc w:val="center"/>
        <w:rPr>
          <w:color w:val="000000"/>
        </w:rPr>
      </w:pPr>
      <w:r w:rsidRPr="002C6094">
        <w:rPr>
          <w:color w:val="000000"/>
        </w:rPr>
        <w:t>(data)</w:t>
      </w:r>
    </w:p>
    <w:p w:rsidR="00580022" w:rsidRPr="002C6094" w:rsidRDefault="00580022" w:rsidP="00580022">
      <w:pPr>
        <w:ind w:firstLine="567"/>
        <w:jc w:val="center"/>
        <w:rPr>
          <w:color w:val="000000"/>
        </w:rPr>
      </w:pPr>
    </w:p>
    <w:p w:rsidR="00580022" w:rsidRPr="002C6094" w:rsidRDefault="00580022" w:rsidP="00580022">
      <w:pPr>
        <w:ind w:firstLine="567"/>
        <w:jc w:val="center"/>
        <w:rPr>
          <w:color w:val="000000"/>
        </w:rPr>
      </w:pPr>
      <w:r w:rsidRPr="002C6094">
        <w:rPr>
          <w:color w:val="000000"/>
        </w:rPr>
        <w:t>...............................................................................</w:t>
      </w:r>
    </w:p>
    <w:p w:rsidR="00580022" w:rsidRPr="002C6094" w:rsidRDefault="00580022" w:rsidP="00580022">
      <w:pPr>
        <w:ind w:firstLine="567"/>
        <w:jc w:val="center"/>
        <w:rPr>
          <w:color w:val="000000"/>
        </w:rPr>
      </w:pPr>
      <w:r w:rsidRPr="002C6094">
        <w:rPr>
          <w:color w:val="000000"/>
        </w:rPr>
        <w:t>(representante legal)</w:t>
      </w:r>
    </w:p>
    <w:p w:rsidR="00580022" w:rsidRPr="002C6094" w:rsidRDefault="00580022" w:rsidP="00580022">
      <w:pPr>
        <w:ind w:firstLine="567"/>
        <w:jc w:val="center"/>
        <w:rPr>
          <w:color w:val="000000"/>
        </w:rPr>
      </w:pPr>
    </w:p>
    <w:p w:rsidR="00580022" w:rsidRPr="002C6094" w:rsidRDefault="00580022" w:rsidP="00580022">
      <w:pPr>
        <w:ind w:firstLine="567"/>
        <w:jc w:val="center"/>
        <w:rPr>
          <w:color w:val="000000"/>
        </w:rPr>
      </w:pPr>
    </w:p>
    <w:p w:rsidR="00580022" w:rsidRPr="002C6094" w:rsidRDefault="00580022" w:rsidP="00580022">
      <w:pPr>
        <w:rPr>
          <w:color w:val="000000"/>
        </w:rPr>
      </w:pPr>
    </w:p>
    <w:p w:rsidR="00580022" w:rsidRPr="002C6094" w:rsidRDefault="00580022" w:rsidP="00580022">
      <w:pPr>
        <w:rPr>
          <w:i/>
          <w:iCs/>
          <w:color w:val="000000"/>
        </w:rPr>
      </w:pPr>
      <w:r w:rsidRPr="002C6094">
        <w:rPr>
          <w:i/>
          <w:iCs/>
          <w:color w:val="000000"/>
        </w:rPr>
        <w:t>(* Observação: em caso afirmativo, assinalar a ressalva acima)</w:t>
      </w:r>
    </w:p>
    <w:p w:rsidR="00580022" w:rsidRPr="002C6094" w:rsidRDefault="00580022" w:rsidP="00580022"/>
    <w:p w:rsidR="00580022" w:rsidRPr="002C6094" w:rsidRDefault="00580022" w:rsidP="00580022">
      <w:pPr>
        <w:jc w:val="center"/>
        <w:rPr>
          <w:b/>
        </w:rPr>
      </w:pPr>
    </w:p>
    <w:p w:rsidR="00580022" w:rsidRPr="002C6094" w:rsidRDefault="00580022" w:rsidP="00580022">
      <w:pPr>
        <w:pStyle w:val="TextosemFormatao"/>
        <w:ind w:right="-1"/>
        <w:jc w:val="center"/>
        <w:rPr>
          <w:rFonts w:ascii="Times New Roman" w:hAnsi="Times New Roman"/>
          <w:sz w:val="24"/>
          <w:szCs w:val="24"/>
        </w:rPr>
      </w:pPr>
    </w:p>
    <w:p w:rsidR="00580022" w:rsidRPr="002C6094" w:rsidRDefault="00580022" w:rsidP="00580022">
      <w:pPr>
        <w:pStyle w:val="TextosemFormatao"/>
        <w:ind w:right="-1"/>
        <w:jc w:val="center"/>
        <w:rPr>
          <w:rFonts w:ascii="Times New Roman" w:hAnsi="Times New Roman"/>
          <w:sz w:val="24"/>
          <w:szCs w:val="24"/>
        </w:rPr>
      </w:pPr>
    </w:p>
    <w:p w:rsidR="00580022" w:rsidRPr="002C6094" w:rsidRDefault="00580022" w:rsidP="00580022">
      <w:pPr>
        <w:pStyle w:val="TextosemFormatao"/>
        <w:ind w:right="-1"/>
        <w:jc w:val="center"/>
        <w:rPr>
          <w:rFonts w:ascii="Times New Roman" w:hAnsi="Times New Roman"/>
          <w:sz w:val="24"/>
          <w:szCs w:val="24"/>
        </w:rPr>
      </w:pPr>
    </w:p>
    <w:p w:rsidR="00580022" w:rsidRPr="002C6094" w:rsidRDefault="00580022" w:rsidP="00580022">
      <w:pPr>
        <w:pStyle w:val="TextosemFormatao"/>
        <w:ind w:right="-1"/>
        <w:jc w:val="center"/>
        <w:rPr>
          <w:rFonts w:ascii="Times New Roman" w:hAnsi="Times New Roman"/>
          <w:sz w:val="24"/>
          <w:szCs w:val="24"/>
        </w:rPr>
      </w:pPr>
    </w:p>
    <w:p w:rsidR="00580022" w:rsidRPr="002C6094" w:rsidRDefault="00580022" w:rsidP="00580022">
      <w:pPr>
        <w:pStyle w:val="TextosemFormatao"/>
        <w:ind w:right="-1"/>
        <w:jc w:val="center"/>
        <w:rPr>
          <w:rFonts w:ascii="Times New Roman" w:hAnsi="Times New Roman"/>
          <w:sz w:val="24"/>
          <w:szCs w:val="24"/>
        </w:rPr>
      </w:pPr>
    </w:p>
    <w:p w:rsidR="00580022" w:rsidRPr="002C6094" w:rsidRDefault="00580022" w:rsidP="00580022">
      <w:pPr>
        <w:pStyle w:val="TextosemFormatao"/>
        <w:ind w:right="-1"/>
        <w:jc w:val="center"/>
        <w:rPr>
          <w:rFonts w:ascii="Times New Roman" w:hAnsi="Times New Roman"/>
          <w:sz w:val="24"/>
          <w:szCs w:val="24"/>
        </w:rPr>
      </w:pPr>
    </w:p>
    <w:p w:rsidR="00580022" w:rsidRPr="002C6094" w:rsidRDefault="00580022" w:rsidP="00580022">
      <w:pPr>
        <w:pStyle w:val="TextosemFormatao"/>
        <w:ind w:right="-1"/>
        <w:jc w:val="center"/>
        <w:rPr>
          <w:rFonts w:ascii="Times New Roman" w:hAnsi="Times New Roman"/>
          <w:sz w:val="24"/>
          <w:szCs w:val="24"/>
        </w:rPr>
      </w:pPr>
    </w:p>
    <w:p w:rsidR="00580022" w:rsidRPr="002C6094" w:rsidRDefault="00580022" w:rsidP="00580022">
      <w:pPr>
        <w:pStyle w:val="TextosemFormatao"/>
        <w:ind w:right="-1"/>
        <w:jc w:val="center"/>
        <w:rPr>
          <w:rFonts w:ascii="Times New Roman" w:hAnsi="Times New Roman"/>
          <w:sz w:val="24"/>
          <w:szCs w:val="24"/>
        </w:rPr>
      </w:pPr>
    </w:p>
    <w:p w:rsidR="00580022" w:rsidRPr="002C6094" w:rsidRDefault="00580022" w:rsidP="00580022">
      <w:pPr>
        <w:pStyle w:val="TextosemFormatao"/>
        <w:ind w:right="-1"/>
        <w:jc w:val="center"/>
        <w:rPr>
          <w:rFonts w:ascii="Times New Roman" w:hAnsi="Times New Roman"/>
          <w:sz w:val="24"/>
          <w:szCs w:val="24"/>
        </w:rPr>
      </w:pPr>
    </w:p>
    <w:p w:rsidR="00580022" w:rsidRPr="002C6094" w:rsidRDefault="00580022" w:rsidP="00580022">
      <w:pPr>
        <w:pStyle w:val="TextosemFormatao"/>
        <w:ind w:right="-1"/>
        <w:jc w:val="center"/>
        <w:rPr>
          <w:rFonts w:ascii="Times New Roman" w:hAnsi="Times New Roman"/>
          <w:sz w:val="24"/>
          <w:szCs w:val="24"/>
        </w:rPr>
      </w:pPr>
    </w:p>
    <w:p w:rsidR="00580022" w:rsidRDefault="00580022" w:rsidP="00580022">
      <w:pPr>
        <w:pStyle w:val="TextosemFormatao"/>
        <w:ind w:right="-1"/>
        <w:jc w:val="center"/>
        <w:rPr>
          <w:rFonts w:ascii="Times New Roman" w:hAnsi="Times New Roman"/>
          <w:sz w:val="24"/>
          <w:szCs w:val="24"/>
        </w:rPr>
      </w:pPr>
    </w:p>
    <w:p w:rsidR="00580022" w:rsidRPr="002C6094" w:rsidRDefault="00580022" w:rsidP="00580022">
      <w:pPr>
        <w:pStyle w:val="TextosemFormatao"/>
        <w:ind w:right="-1"/>
        <w:jc w:val="center"/>
        <w:rPr>
          <w:rFonts w:ascii="Times New Roman" w:hAnsi="Times New Roman"/>
          <w:sz w:val="24"/>
          <w:szCs w:val="24"/>
        </w:rPr>
      </w:pPr>
    </w:p>
    <w:p w:rsidR="00580022" w:rsidRPr="002C6094" w:rsidRDefault="00580022" w:rsidP="00580022">
      <w:pPr>
        <w:pStyle w:val="TextosemFormatao"/>
        <w:ind w:right="-1"/>
        <w:jc w:val="center"/>
        <w:rPr>
          <w:rFonts w:ascii="Times New Roman" w:hAnsi="Times New Roman"/>
          <w:sz w:val="24"/>
          <w:szCs w:val="24"/>
        </w:rPr>
      </w:pPr>
    </w:p>
    <w:p w:rsidR="00580022" w:rsidRDefault="00580022" w:rsidP="00580022">
      <w:pPr>
        <w:jc w:val="center"/>
        <w:rPr>
          <w:b/>
        </w:rPr>
      </w:pPr>
    </w:p>
    <w:p w:rsidR="00580022" w:rsidRPr="002C6094" w:rsidRDefault="00580022" w:rsidP="00580022">
      <w:pPr>
        <w:jc w:val="center"/>
        <w:rPr>
          <w:b/>
        </w:rPr>
      </w:pPr>
      <w:r w:rsidRPr="002C6094">
        <w:rPr>
          <w:b/>
        </w:rPr>
        <w:lastRenderedPageBreak/>
        <w:t xml:space="preserve">PROCESSO ADMINISTRATIVO N. </w:t>
      </w:r>
      <w:r>
        <w:rPr>
          <w:b/>
        </w:rPr>
        <w:t>29</w:t>
      </w:r>
      <w:r w:rsidRPr="002C6094">
        <w:rPr>
          <w:b/>
        </w:rPr>
        <w:t>/2018</w:t>
      </w:r>
    </w:p>
    <w:p w:rsidR="00580022" w:rsidRDefault="00580022" w:rsidP="00580022">
      <w:pPr>
        <w:pStyle w:val="Ttulo5"/>
        <w:spacing w:before="0" w:after="0"/>
        <w:jc w:val="center"/>
        <w:rPr>
          <w:rFonts w:ascii="Times New Roman" w:hAnsi="Times New Roman"/>
          <w:bCs w:val="0"/>
          <w:i w:val="0"/>
          <w:sz w:val="24"/>
          <w:szCs w:val="24"/>
        </w:rPr>
      </w:pPr>
      <w:r w:rsidRPr="002C6094">
        <w:rPr>
          <w:rFonts w:ascii="Times New Roman" w:hAnsi="Times New Roman"/>
          <w:bCs w:val="0"/>
          <w:i w:val="0"/>
          <w:sz w:val="24"/>
          <w:szCs w:val="24"/>
        </w:rPr>
        <w:t xml:space="preserve">TOMADA DE PREÇOS Nº </w:t>
      </w:r>
      <w:r>
        <w:rPr>
          <w:rFonts w:ascii="Times New Roman" w:hAnsi="Times New Roman"/>
          <w:bCs w:val="0"/>
          <w:i w:val="0"/>
          <w:sz w:val="24"/>
          <w:szCs w:val="24"/>
        </w:rPr>
        <w:t>4</w:t>
      </w:r>
      <w:r w:rsidRPr="002C6094">
        <w:rPr>
          <w:rFonts w:ascii="Times New Roman" w:hAnsi="Times New Roman"/>
          <w:bCs w:val="0"/>
          <w:i w:val="0"/>
          <w:sz w:val="24"/>
          <w:szCs w:val="24"/>
        </w:rPr>
        <w:t>/2018</w:t>
      </w:r>
    </w:p>
    <w:p w:rsidR="00580022" w:rsidRDefault="00580022" w:rsidP="00580022">
      <w:pPr>
        <w:pStyle w:val="TextosemFormatao"/>
        <w:ind w:right="-1"/>
        <w:jc w:val="center"/>
        <w:rPr>
          <w:rFonts w:ascii="Times New Roman" w:hAnsi="Times New Roman"/>
          <w:b/>
          <w:bCs/>
          <w:noProof/>
          <w:sz w:val="24"/>
          <w:szCs w:val="24"/>
        </w:rPr>
      </w:pPr>
    </w:p>
    <w:p w:rsidR="00580022" w:rsidRPr="002C6094" w:rsidRDefault="00580022" w:rsidP="00580022">
      <w:pPr>
        <w:pStyle w:val="TextosemFormatao"/>
        <w:ind w:right="-1"/>
        <w:jc w:val="center"/>
        <w:rPr>
          <w:rFonts w:ascii="Times New Roman" w:hAnsi="Times New Roman"/>
          <w:b/>
          <w:sz w:val="24"/>
          <w:szCs w:val="24"/>
        </w:rPr>
      </w:pPr>
      <w:r w:rsidRPr="002C6094">
        <w:rPr>
          <w:rFonts w:ascii="Times New Roman" w:hAnsi="Times New Roman"/>
          <w:b/>
          <w:bCs/>
          <w:noProof/>
          <w:sz w:val="24"/>
          <w:szCs w:val="24"/>
        </w:rPr>
        <w:t>A</w:t>
      </w:r>
      <w:r w:rsidRPr="002C6094">
        <w:rPr>
          <w:rFonts w:ascii="Times New Roman" w:hAnsi="Times New Roman"/>
          <w:b/>
          <w:bCs/>
          <w:sz w:val="24"/>
          <w:szCs w:val="24"/>
        </w:rPr>
        <w:t xml:space="preserve">NEXO VI </w:t>
      </w:r>
    </w:p>
    <w:p w:rsidR="00580022" w:rsidRPr="002C6094" w:rsidRDefault="00580022" w:rsidP="00580022">
      <w:pPr>
        <w:tabs>
          <w:tab w:val="left" w:pos="864"/>
          <w:tab w:val="left" w:pos="10224"/>
          <w:tab w:val="left" w:pos="10944"/>
        </w:tabs>
        <w:jc w:val="center"/>
        <w:rPr>
          <w:b/>
          <w:bCs/>
        </w:rPr>
      </w:pPr>
    </w:p>
    <w:p w:rsidR="00580022" w:rsidRPr="002C6094" w:rsidRDefault="00580022" w:rsidP="00580022">
      <w:pPr>
        <w:tabs>
          <w:tab w:val="left" w:pos="864"/>
          <w:tab w:val="left" w:pos="10224"/>
          <w:tab w:val="left" w:pos="10944"/>
        </w:tabs>
        <w:jc w:val="center"/>
      </w:pPr>
      <w:r w:rsidRPr="002C6094">
        <w:rPr>
          <w:b/>
          <w:bCs/>
        </w:rPr>
        <w:t xml:space="preserve">PESSOAL TÉCNICO MÍNIMO EXIGIDO </w:t>
      </w:r>
    </w:p>
    <w:p w:rsidR="00580022" w:rsidRPr="002C6094" w:rsidRDefault="00580022" w:rsidP="00580022">
      <w:pPr>
        <w:tabs>
          <w:tab w:val="left" w:pos="864"/>
          <w:tab w:val="left" w:pos="10224"/>
          <w:tab w:val="left" w:pos="10944"/>
        </w:tabs>
        <w:jc w:val="center"/>
      </w:pPr>
    </w:p>
    <w:p w:rsidR="00580022" w:rsidRPr="002C6094" w:rsidRDefault="00580022" w:rsidP="00580022">
      <w:pPr>
        <w:tabs>
          <w:tab w:val="left" w:pos="864"/>
          <w:tab w:val="left" w:pos="10224"/>
          <w:tab w:val="left" w:pos="10944"/>
        </w:tabs>
        <w:jc w:val="center"/>
      </w:pPr>
    </w:p>
    <w:p w:rsidR="00580022" w:rsidRPr="002C6094" w:rsidRDefault="00580022" w:rsidP="00580022">
      <w:pPr>
        <w:tabs>
          <w:tab w:val="left" w:pos="864"/>
          <w:tab w:val="left" w:pos="10224"/>
          <w:tab w:val="left" w:pos="10944"/>
        </w:tabs>
        <w:jc w:val="center"/>
      </w:pPr>
    </w:p>
    <w:p w:rsidR="00580022" w:rsidRPr="002C6094" w:rsidRDefault="00580022" w:rsidP="00580022">
      <w:pPr>
        <w:pStyle w:val="Corpodetexto2"/>
      </w:pPr>
      <w:r w:rsidRPr="002C6094">
        <w:t>O quadro de pessoal deverá ser constituído no mínimo pelos seguintes técnicos:</w:t>
      </w:r>
    </w:p>
    <w:p w:rsidR="00580022" w:rsidRPr="002C6094" w:rsidRDefault="00580022" w:rsidP="00580022">
      <w:pPr>
        <w:tabs>
          <w:tab w:val="left" w:pos="864"/>
          <w:tab w:val="left" w:pos="2592"/>
          <w:tab w:val="left" w:pos="3024"/>
          <w:tab w:val="left" w:pos="3744"/>
          <w:tab w:val="left" w:pos="4464"/>
          <w:tab w:val="left" w:pos="5184"/>
          <w:tab w:val="left" w:pos="5904"/>
          <w:tab w:val="left" w:pos="6624"/>
          <w:tab w:val="left" w:pos="7344"/>
          <w:tab w:val="left" w:pos="8064"/>
          <w:tab w:val="left" w:pos="8784"/>
          <w:tab w:val="left" w:pos="9356"/>
          <w:tab w:val="left" w:pos="10224"/>
          <w:tab w:val="left" w:pos="10944"/>
        </w:tabs>
      </w:pPr>
    </w:p>
    <w:p w:rsidR="00580022" w:rsidRPr="002C6094" w:rsidRDefault="00580022" w:rsidP="00580022">
      <w:pPr>
        <w:tabs>
          <w:tab w:val="left" w:pos="864"/>
          <w:tab w:val="left" w:pos="2592"/>
          <w:tab w:val="left" w:pos="3024"/>
          <w:tab w:val="left" w:pos="3744"/>
          <w:tab w:val="left" w:pos="4464"/>
          <w:tab w:val="left" w:pos="5184"/>
          <w:tab w:val="left" w:pos="5904"/>
          <w:tab w:val="left" w:pos="6624"/>
          <w:tab w:val="left" w:pos="7344"/>
          <w:tab w:val="left" w:pos="8064"/>
          <w:tab w:val="left" w:pos="8784"/>
          <w:tab w:val="left" w:pos="9356"/>
          <w:tab w:val="left" w:pos="10224"/>
          <w:tab w:val="left" w:pos="10944"/>
        </w:tabs>
      </w:pPr>
      <w:r w:rsidRPr="002C6094">
        <w:t xml:space="preserve">                                                                          </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804"/>
        <w:gridCol w:w="1701"/>
      </w:tblGrid>
      <w:tr w:rsidR="00580022" w:rsidRPr="002C6094" w:rsidTr="00E12F64">
        <w:trPr>
          <w:jc w:val="center"/>
        </w:trPr>
        <w:tc>
          <w:tcPr>
            <w:tcW w:w="6804" w:type="dxa"/>
            <w:tcBorders>
              <w:top w:val="single" w:sz="12" w:space="0" w:color="auto"/>
              <w:left w:val="single" w:sz="12" w:space="0" w:color="auto"/>
              <w:bottom w:val="single" w:sz="4" w:space="0" w:color="auto"/>
              <w:right w:val="single" w:sz="4" w:space="0" w:color="auto"/>
            </w:tcBorders>
            <w:vAlign w:val="center"/>
            <w:hideMark/>
          </w:tcPr>
          <w:p w:rsidR="00580022" w:rsidRPr="002C6094" w:rsidRDefault="00580022" w:rsidP="00E12F64">
            <w:pPr>
              <w:tabs>
                <w:tab w:val="left" w:pos="864"/>
                <w:tab w:val="left" w:pos="2592"/>
                <w:tab w:val="left" w:pos="3024"/>
                <w:tab w:val="left" w:pos="3744"/>
                <w:tab w:val="left" w:pos="4464"/>
                <w:tab w:val="left" w:pos="5184"/>
                <w:tab w:val="left" w:pos="5904"/>
                <w:tab w:val="left" w:pos="6624"/>
                <w:tab w:val="left" w:pos="7344"/>
                <w:tab w:val="left" w:pos="8064"/>
                <w:tab w:val="left" w:pos="8784"/>
                <w:tab w:val="left" w:pos="9356"/>
                <w:tab w:val="left" w:pos="10224"/>
                <w:tab w:val="left" w:pos="10944"/>
              </w:tabs>
            </w:pPr>
            <w:r w:rsidRPr="002C6094">
              <w:t>ENGENHEIRO</w:t>
            </w:r>
            <w:r>
              <w:t>/ARQUITETO</w:t>
            </w:r>
            <w:r w:rsidRPr="002C6094">
              <w:t xml:space="preserve"> PREPOSTO – nome </w:t>
            </w:r>
          </w:p>
        </w:tc>
        <w:tc>
          <w:tcPr>
            <w:tcW w:w="1701" w:type="dxa"/>
            <w:tcBorders>
              <w:top w:val="single" w:sz="12" w:space="0" w:color="auto"/>
              <w:left w:val="single" w:sz="4" w:space="0" w:color="auto"/>
              <w:bottom w:val="single" w:sz="4" w:space="0" w:color="auto"/>
              <w:right w:val="single" w:sz="12" w:space="0" w:color="auto"/>
            </w:tcBorders>
            <w:vAlign w:val="center"/>
            <w:hideMark/>
          </w:tcPr>
          <w:p w:rsidR="00580022" w:rsidRPr="002C6094" w:rsidRDefault="00580022" w:rsidP="00E12F64">
            <w:pPr>
              <w:tabs>
                <w:tab w:val="left" w:pos="864"/>
                <w:tab w:val="left" w:pos="2592"/>
                <w:tab w:val="left" w:pos="3024"/>
                <w:tab w:val="left" w:pos="3744"/>
                <w:tab w:val="left" w:pos="4464"/>
                <w:tab w:val="left" w:pos="5184"/>
                <w:tab w:val="left" w:pos="5904"/>
                <w:tab w:val="left" w:pos="6624"/>
                <w:tab w:val="left" w:pos="7344"/>
                <w:tab w:val="left" w:pos="8064"/>
                <w:tab w:val="left" w:pos="8784"/>
                <w:tab w:val="left" w:pos="9356"/>
                <w:tab w:val="left" w:pos="10224"/>
                <w:tab w:val="left" w:pos="10944"/>
              </w:tabs>
              <w:jc w:val="center"/>
            </w:pPr>
            <w:r w:rsidRPr="002C6094">
              <w:t>1</w:t>
            </w:r>
          </w:p>
        </w:tc>
      </w:tr>
      <w:tr w:rsidR="00580022" w:rsidRPr="002C6094" w:rsidTr="00E12F64">
        <w:trPr>
          <w:jc w:val="center"/>
        </w:trPr>
        <w:tc>
          <w:tcPr>
            <w:tcW w:w="6804" w:type="dxa"/>
            <w:tcBorders>
              <w:top w:val="single" w:sz="4" w:space="0" w:color="auto"/>
              <w:left w:val="single" w:sz="12" w:space="0" w:color="auto"/>
              <w:bottom w:val="single" w:sz="4" w:space="0" w:color="auto"/>
              <w:right w:val="single" w:sz="4" w:space="0" w:color="auto"/>
            </w:tcBorders>
            <w:vAlign w:val="center"/>
            <w:hideMark/>
          </w:tcPr>
          <w:p w:rsidR="00580022" w:rsidRPr="002C6094" w:rsidRDefault="00580022" w:rsidP="00E12F64">
            <w:pPr>
              <w:tabs>
                <w:tab w:val="left" w:pos="864"/>
                <w:tab w:val="left" w:pos="2592"/>
                <w:tab w:val="left" w:pos="3024"/>
                <w:tab w:val="left" w:pos="3744"/>
                <w:tab w:val="left" w:pos="4464"/>
                <w:tab w:val="left" w:pos="5184"/>
                <w:tab w:val="left" w:pos="5904"/>
                <w:tab w:val="left" w:pos="6624"/>
                <w:tab w:val="left" w:pos="7344"/>
                <w:tab w:val="left" w:pos="8064"/>
                <w:tab w:val="left" w:pos="8784"/>
                <w:tab w:val="left" w:pos="9356"/>
                <w:tab w:val="left" w:pos="10224"/>
                <w:tab w:val="left" w:pos="10944"/>
              </w:tabs>
            </w:pPr>
            <w:r w:rsidRPr="002C6094">
              <w:t>ENCARREGADO GERAL – nome</w:t>
            </w:r>
          </w:p>
        </w:tc>
        <w:tc>
          <w:tcPr>
            <w:tcW w:w="1701" w:type="dxa"/>
            <w:tcBorders>
              <w:top w:val="single" w:sz="4" w:space="0" w:color="auto"/>
              <w:left w:val="single" w:sz="4" w:space="0" w:color="auto"/>
              <w:bottom w:val="single" w:sz="4" w:space="0" w:color="auto"/>
              <w:right w:val="single" w:sz="12" w:space="0" w:color="auto"/>
            </w:tcBorders>
            <w:vAlign w:val="center"/>
            <w:hideMark/>
          </w:tcPr>
          <w:p w:rsidR="00580022" w:rsidRPr="002C6094" w:rsidRDefault="00580022" w:rsidP="00E12F64">
            <w:pPr>
              <w:tabs>
                <w:tab w:val="left" w:pos="864"/>
                <w:tab w:val="left" w:pos="2592"/>
                <w:tab w:val="left" w:pos="3024"/>
                <w:tab w:val="left" w:pos="3744"/>
                <w:tab w:val="left" w:pos="4464"/>
                <w:tab w:val="left" w:pos="5184"/>
                <w:tab w:val="left" w:pos="5904"/>
                <w:tab w:val="left" w:pos="6624"/>
                <w:tab w:val="left" w:pos="7344"/>
                <w:tab w:val="left" w:pos="8064"/>
                <w:tab w:val="left" w:pos="8784"/>
                <w:tab w:val="left" w:pos="9356"/>
                <w:tab w:val="left" w:pos="10224"/>
                <w:tab w:val="left" w:pos="10944"/>
              </w:tabs>
              <w:jc w:val="center"/>
            </w:pPr>
            <w:r w:rsidRPr="002C6094">
              <w:t>1</w:t>
            </w:r>
          </w:p>
        </w:tc>
      </w:tr>
      <w:tr w:rsidR="00580022" w:rsidRPr="002C6094" w:rsidTr="00E12F64">
        <w:trPr>
          <w:jc w:val="center"/>
        </w:trPr>
        <w:tc>
          <w:tcPr>
            <w:tcW w:w="6804" w:type="dxa"/>
            <w:tcBorders>
              <w:top w:val="single" w:sz="4" w:space="0" w:color="auto"/>
              <w:left w:val="single" w:sz="12" w:space="0" w:color="auto"/>
              <w:bottom w:val="single" w:sz="4" w:space="0" w:color="auto"/>
              <w:right w:val="single" w:sz="4" w:space="0" w:color="auto"/>
            </w:tcBorders>
            <w:vAlign w:val="center"/>
          </w:tcPr>
          <w:p w:rsidR="00580022" w:rsidRPr="002C6094" w:rsidRDefault="00580022" w:rsidP="00E12F64">
            <w:pPr>
              <w:tabs>
                <w:tab w:val="left" w:pos="864"/>
                <w:tab w:val="left" w:pos="2592"/>
                <w:tab w:val="left" w:pos="3024"/>
                <w:tab w:val="left" w:pos="3744"/>
                <w:tab w:val="left" w:pos="4464"/>
                <w:tab w:val="left" w:pos="5184"/>
                <w:tab w:val="left" w:pos="5904"/>
                <w:tab w:val="left" w:pos="6624"/>
                <w:tab w:val="left" w:pos="7344"/>
                <w:tab w:val="left" w:pos="8064"/>
                <w:tab w:val="left" w:pos="8784"/>
                <w:tab w:val="left" w:pos="9356"/>
                <w:tab w:val="left" w:pos="10224"/>
                <w:tab w:val="left" w:pos="10944"/>
              </w:tabs>
            </w:pPr>
            <w:r w:rsidRPr="002C6094">
              <w:t>CALCETEIRO - nome</w:t>
            </w:r>
          </w:p>
        </w:tc>
        <w:tc>
          <w:tcPr>
            <w:tcW w:w="1701" w:type="dxa"/>
            <w:tcBorders>
              <w:top w:val="single" w:sz="4" w:space="0" w:color="auto"/>
              <w:left w:val="single" w:sz="4" w:space="0" w:color="auto"/>
              <w:bottom w:val="single" w:sz="4" w:space="0" w:color="auto"/>
              <w:right w:val="single" w:sz="12" w:space="0" w:color="auto"/>
            </w:tcBorders>
            <w:vAlign w:val="center"/>
          </w:tcPr>
          <w:p w:rsidR="00580022" w:rsidRPr="002C6094" w:rsidRDefault="00580022" w:rsidP="00E12F64">
            <w:pPr>
              <w:tabs>
                <w:tab w:val="left" w:pos="864"/>
                <w:tab w:val="left" w:pos="2592"/>
                <w:tab w:val="left" w:pos="3024"/>
                <w:tab w:val="left" w:pos="3744"/>
                <w:tab w:val="left" w:pos="4464"/>
                <w:tab w:val="left" w:pos="5184"/>
                <w:tab w:val="left" w:pos="5904"/>
                <w:tab w:val="left" w:pos="6624"/>
                <w:tab w:val="left" w:pos="7344"/>
                <w:tab w:val="left" w:pos="8064"/>
                <w:tab w:val="left" w:pos="8784"/>
                <w:tab w:val="left" w:pos="9356"/>
                <w:tab w:val="left" w:pos="10224"/>
                <w:tab w:val="left" w:pos="10944"/>
              </w:tabs>
              <w:jc w:val="center"/>
            </w:pPr>
            <w:r w:rsidRPr="002C6094">
              <w:t>1</w:t>
            </w:r>
          </w:p>
        </w:tc>
      </w:tr>
      <w:tr w:rsidR="00580022" w:rsidRPr="002C6094" w:rsidTr="00E12F64">
        <w:trPr>
          <w:jc w:val="center"/>
        </w:trPr>
        <w:tc>
          <w:tcPr>
            <w:tcW w:w="6804" w:type="dxa"/>
            <w:tcBorders>
              <w:top w:val="single" w:sz="4" w:space="0" w:color="auto"/>
              <w:left w:val="single" w:sz="12" w:space="0" w:color="auto"/>
              <w:bottom w:val="single" w:sz="4" w:space="0" w:color="auto"/>
              <w:right w:val="single" w:sz="4" w:space="0" w:color="auto"/>
            </w:tcBorders>
            <w:vAlign w:val="center"/>
          </w:tcPr>
          <w:p w:rsidR="00580022" w:rsidRPr="002C6094" w:rsidRDefault="00580022" w:rsidP="00E12F64">
            <w:pPr>
              <w:tabs>
                <w:tab w:val="left" w:pos="864"/>
                <w:tab w:val="left" w:pos="2592"/>
                <w:tab w:val="left" w:pos="3024"/>
                <w:tab w:val="left" w:pos="3744"/>
                <w:tab w:val="left" w:pos="4464"/>
                <w:tab w:val="left" w:pos="5184"/>
                <w:tab w:val="left" w:pos="5904"/>
                <w:tab w:val="left" w:pos="6624"/>
                <w:tab w:val="left" w:pos="7344"/>
                <w:tab w:val="left" w:pos="8064"/>
                <w:tab w:val="left" w:pos="8784"/>
                <w:tab w:val="left" w:pos="9356"/>
                <w:tab w:val="left" w:pos="10224"/>
                <w:tab w:val="left" w:pos="10944"/>
              </w:tabs>
            </w:pPr>
            <w:r w:rsidRPr="002C6094">
              <w:t>PEDREIRO - nome</w:t>
            </w:r>
          </w:p>
        </w:tc>
        <w:tc>
          <w:tcPr>
            <w:tcW w:w="1701" w:type="dxa"/>
            <w:tcBorders>
              <w:top w:val="single" w:sz="4" w:space="0" w:color="auto"/>
              <w:left w:val="single" w:sz="4" w:space="0" w:color="auto"/>
              <w:bottom w:val="single" w:sz="4" w:space="0" w:color="auto"/>
              <w:right w:val="single" w:sz="12" w:space="0" w:color="auto"/>
            </w:tcBorders>
            <w:vAlign w:val="center"/>
          </w:tcPr>
          <w:p w:rsidR="00580022" w:rsidRPr="002C6094" w:rsidRDefault="00580022" w:rsidP="00E12F64">
            <w:pPr>
              <w:tabs>
                <w:tab w:val="left" w:pos="864"/>
                <w:tab w:val="left" w:pos="2592"/>
                <w:tab w:val="left" w:pos="3024"/>
                <w:tab w:val="left" w:pos="3744"/>
                <w:tab w:val="left" w:pos="4464"/>
                <w:tab w:val="left" w:pos="5184"/>
                <w:tab w:val="left" w:pos="5904"/>
                <w:tab w:val="left" w:pos="6624"/>
                <w:tab w:val="left" w:pos="7344"/>
                <w:tab w:val="left" w:pos="8064"/>
                <w:tab w:val="left" w:pos="8784"/>
                <w:tab w:val="left" w:pos="9356"/>
                <w:tab w:val="left" w:pos="10224"/>
                <w:tab w:val="left" w:pos="10944"/>
              </w:tabs>
              <w:jc w:val="center"/>
            </w:pPr>
            <w:r w:rsidRPr="002C6094">
              <w:t>1</w:t>
            </w:r>
          </w:p>
        </w:tc>
      </w:tr>
      <w:tr w:rsidR="00580022" w:rsidRPr="002C6094" w:rsidTr="00E12F64">
        <w:trPr>
          <w:jc w:val="center"/>
        </w:trPr>
        <w:tc>
          <w:tcPr>
            <w:tcW w:w="6804" w:type="dxa"/>
            <w:tcBorders>
              <w:top w:val="single" w:sz="4" w:space="0" w:color="auto"/>
              <w:left w:val="single" w:sz="12" w:space="0" w:color="auto"/>
              <w:bottom w:val="single" w:sz="12" w:space="0" w:color="auto"/>
              <w:right w:val="single" w:sz="4" w:space="0" w:color="auto"/>
            </w:tcBorders>
            <w:vAlign w:val="center"/>
          </w:tcPr>
          <w:p w:rsidR="00580022" w:rsidRPr="002C6094" w:rsidRDefault="00580022" w:rsidP="00E12F64">
            <w:pPr>
              <w:tabs>
                <w:tab w:val="left" w:pos="864"/>
                <w:tab w:val="left" w:pos="2592"/>
                <w:tab w:val="left" w:pos="3024"/>
                <w:tab w:val="left" w:pos="3744"/>
                <w:tab w:val="left" w:pos="4464"/>
                <w:tab w:val="left" w:pos="5184"/>
                <w:tab w:val="left" w:pos="5904"/>
                <w:tab w:val="left" w:pos="6624"/>
                <w:tab w:val="left" w:pos="7344"/>
                <w:tab w:val="left" w:pos="8064"/>
                <w:tab w:val="left" w:pos="8784"/>
                <w:tab w:val="left" w:pos="9356"/>
                <w:tab w:val="left" w:pos="10224"/>
                <w:tab w:val="left" w:pos="10944"/>
              </w:tabs>
            </w:pPr>
            <w:r w:rsidRPr="002C6094">
              <w:t>SERVENTES - nome</w:t>
            </w:r>
          </w:p>
        </w:tc>
        <w:tc>
          <w:tcPr>
            <w:tcW w:w="1701" w:type="dxa"/>
            <w:tcBorders>
              <w:top w:val="single" w:sz="4" w:space="0" w:color="auto"/>
              <w:left w:val="single" w:sz="4" w:space="0" w:color="auto"/>
              <w:bottom w:val="single" w:sz="12" w:space="0" w:color="auto"/>
              <w:right w:val="single" w:sz="12" w:space="0" w:color="auto"/>
            </w:tcBorders>
            <w:vAlign w:val="center"/>
          </w:tcPr>
          <w:p w:rsidR="00580022" w:rsidRPr="002C6094" w:rsidRDefault="00580022" w:rsidP="00E12F64">
            <w:pPr>
              <w:tabs>
                <w:tab w:val="left" w:pos="864"/>
                <w:tab w:val="left" w:pos="2592"/>
                <w:tab w:val="left" w:pos="3024"/>
                <w:tab w:val="left" w:pos="3744"/>
                <w:tab w:val="left" w:pos="4464"/>
                <w:tab w:val="left" w:pos="5184"/>
                <w:tab w:val="left" w:pos="5904"/>
                <w:tab w:val="left" w:pos="6624"/>
                <w:tab w:val="left" w:pos="7344"/>
                <w:tab w:val="left" w:pos="8064"/>
                <w:tab w:val="left" w:pos="8784"/>
                <w:tab w:val="left" w:pos="9356"/>
                <w:tab w:val="left" w:pos="10224"/>
                <w:tab w:val="left" w:pos="10944"/>
              </w:tabs>
              <w:jc w:val="center"/>
            </w:pPr>
            <w:r w:rsidRPr="002C6094">
              <w:t>2</w:t>
            </w:r>
          </w:p>
        </w:tc>
      </w:tr>
    </w:tbl>
    <w:p w:rsidR="00580022" w:rsidRPr="002C6094" w:rsidRDefault="00580022" w:rsidP="00580022">
      <w:pPr>
        <w:jc w:val="both"/>
      </w:pPr>
    </w:p>
    <w:p w:rsidR="00580022" w:rsidRPr="002C6094" w:rsidRDefault="00580022" w:rsidP="00580022">
      <w:pPr>
        <w:jc w:val="both"/>
      </w:pPr>
    </w:p>
    <w:p w:rsidR="00580022" w:rsidRPr="002C6094" w:rsidRDefault="00580022" w:rsidP="00580022">
      <w:pPr>
        <w:pStyle w:val="TextosemFormatao"/>
        <w:ind w:right="-1"/>
        <w:jc w:val="center"/>
        <w:rPr>
          <w:rFonts w:ascii="Times New Roman" w:hAnsi="Times New Roman"/>
          <w:b/>
          <w:sz w:val="24"/>
          <w:szCs w:val="24"/>
        </w:rPr>
      </w:pPr>
      <w:r w:rsidRPr="002C6094">
        <w:rPr>
          <w:rFonts w:ascii="Times New Roman" w:hAnsi="Times New Roman"/>
          <w:sz w:val="24"/>
          <w:szCs w:val="24"/>
          <w:lang w:val="x-none" w:eastAsia="x-none"/>
        </w:rPr>
        <w:br w:type="page"/>
      </w:r>
    </w:p>
    <w:p w:rsidR="00580022" w:rsidRPr="002C6094" w:rsidRDefault="00580022" w:rsidP="00580022">
      <w:pPr>
        <w:jc w:val="center"/>
        <w:rPr>
          <w:b/>
        </w:rPr>
      </w:pPr>
      <w:r w:rsidRPr="002C6094">
        <w:rPr>
          <w:b/>
        </w:rPr>
        <w:lastRenderedPageBreak/>
        <w:t xml:space="preserve">PROCESSO ADMINISTRATIVO N. </w:t>
      </w:r>
      <w:r>
        <w:rPr>
          <w:b/>
        </w:rPr>
        <w:t>29</w:t>
      </w:r>
      <w:r w:rsidRPr="002C6094">
        <w:rPr>
          <w:b/>
        </w:rPr>
        <w:t>/2018</w:t>
      </w:r>
    </w:p>
    <w:p w:rsidR="00580022" w:rsidRDefault="00580022" w:rsidP="00580022">
      <w:pPr>
        <w:pStyle w:val="Ttulo5"/>
        <w:spacing w:before="0" w:after="0"/>
        <w:jc w:val="center"/>
        <w:rPr>
          <w:rFonts w:ascii="Times New Roman" w:hAnsi="Times New Roman"/>
          <w:bCs w:val="0"/>
          <w:i w:val="0"/>
          <w:sz w:val="24"/>
          <w:szCs w:val="24"/>
        </w:rPr>
      </w:pPr>
      <w:r w:rsidRPr="002C6094">
        <w:rPr>
          <w:rFonts w:ascii="Times New Roman" w:hAnsi="Times New Roman"/>
          <w:bCs w:val="0"/>
          <w:i w:val="0"/>
          <w:sz w:val="24"/>
          <w:szCs w:val="24"/>
        </w:rPr>
        <w:t xml:space="preserve">TOMADA DE PREÇOS Nº </w:t>
      </w:r>
      <w:r>
        <w:rPr>
          <w:rFonts w:ascii="Times New Roman" w:hAnsi="Times New Roman"/>
          <w:bCs w:val="0"/>
          <w:i w:val="0"/>
          <w:sz w:val="24"/>
          <w:szCs w:val="24"/>
        </w:rPr>
        <w:t>4</w:t>
      </w:r>
      <w:r w:rsidRPr="002C6094">
        <w:rPr>
          <w:rFonts w:ascii="Times New Roman" w:hAnsi="Times New Roman"/>
          <w:bCs w:val="0"/>
          <w:i w:val="0"/>
          <w:sz w:val="24"/>
          <w:szCs w:val="24"/>
        </w:rPr>
        <w:t>/2018</w:t>
      </w:r>
    </w:p>
    <w:p w:rsidR="00580022" w:rsidRDefault="00580022" w:rsidP="00580022">
      <w:pPr>
        <w:tabs>
          <w:tab w:val="left" w:pos="864"/>
          <w:tab w:val="left" w:pos="10224"/>
          <w:tab w:val="left" w:pos="10944"/>
        </w:tabs>
        <w:jc w:val="center"/>
        <w:rPr>
          <w:b/>
          <w:bCs/>
        </w:rPr>
      </w:pPr>
    </w:p>
    <w:p w:rsidR="00580022" w:rsidRPr="002C6094" w:rsidRDefault="00580022" w:rsidP="00580022">
      <w:pPr>
        <w:tabs>
          <w:tab w:val="left" w:pos="864"/>
          <w:tab w:val="left" w:pos="10224"/>
          <w:tab w:val="left" w:pos="10944"/>
        </w:tabs>
        <w:jc w:val="center"/>
        <w:rPr>
          <w:b/>
          <w:bCs/>
        </w:rPr>
      </w:pPr>
      <w:r w:rsidRPr="002C6094">
        <w:rPr>
          <w:b/>
          <w:bCs/>
          <w:noProof/>
        </w:rPr>
        <w:t>A</w:t>
      </w:r>
      <w:r w:rsidRPr="002C6094">
        <w:rPr>
          <w:b/>
          <w:bCs/>
        </w:rPr>
        <w:t>NEXO VII</w:t>
      </w:r>
    </w:p>
    <w:p w:rsidR="00580022" w:rsidRPr="002C6094" w:rsidRDefault="00580022" w:rsidP="00580022">
      <w:pPr>
        <w:tabs>
          <w:tab w:val="left" w:pos="864"/>
          <w:tab w:val="left" w:pos="10224"/>
          <w:tab w:val="left" w:pos="10944"/>
        </w:tabs>
        <w:jc w:val="center"/>
        <w:rPr>
          <w:b/>
          <w:bCs/>
        </w:rPr>
      </w:pPr>
    </w:p>
    <w:p w:rsidR="00580022" w:rsidRPr="002C6094" w:rsidRDefault="00580022" w:rsidP="00580022">
      <w:pPr>
        <w:ind w:left="709" w:hanging="709"/>
        <w:jc w:val="center"/>
      </w:pPr>
      <w:r w:rsidRPr="002C6094">
        <w:rPr>
          <w:b/>
          <w:bCs/>
        </w:rPr>
        <w:t>CURRICULUN VITAE</w:t>
      </w:r>
    </w:p>
    <w:p w:rsidR="00580022" w:rsidRPr="002C6094" w:rsidRDefault="00580022" w:rsidP="00580022">
      <w:pPr>
        <w:ind w:left="709" w:hanging="709"/>
        <w:jc w:val="center"/>
      </w:pPr>
      <w:r w:rsidRPr="002C6094">
        <w:t>(MODELO)</w:t>
      </w:r>
    </w:p>
    <w:p w:rsidR="00580022" w:rsidRPr="002C6094" w:rsidRDefault="00580022" w:rsidP="00580022">
      <w:pPr>
        <w:ind w:left="709" w:hanging="709"/>
        <w:jc w:val="center"/>
      </w:pPr>
    </w:p>
    <w:p w:rsidR="00580022" w:rsidRPr="002C6094" w:rsidRDefault="00580022" w:rsidP="00580022">
      <w:pPr>
        <w:ind w:left="709" w:hanging="709"/>
        <w:jc w:val="center"/>
      </w:pPr>
    </w:p>
    <w:p w:rsidR="00580022" w:rsidRPr="002C6094" w:rsidRDefault="00580022" w:rsidP="00580022">
      <w:pPr>
        <w:ind w:left="709" w:hanging="709"/>
        <w:jc w:val="center"/>
      </w:pPr>
    </w:p>
    <w:p w:rsidR="00580022" w:rsidRPr="002C6094" w:rsidRDefault="00580022" w:rsidP="00580022">
      <w:pPr>
        <w:ind w:left="709" w:hanging="709"/>
        <w:jc w:val="center"/>
      </w:pPr>
    </w:p>
    <w:tbl>
      <w:tblPr>
        <w:tblW w:w="8926"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8926"/>
      </w:tblGrid>
      <w:tr w:rsidR="00580022" w:rsidRPr="002C6094" w:rsidTr="00E12F64">
        <w:trPr>
          <w:trHeight w:val="308"/>
        </w:trPr>
        <w:tc>
          <w:tcPr>
            <w:tcW w:w="8926" w:type="dxa"/>
            <w:tcBorders>
              <w:top w:val="single" w:sz="12" w:space="0" w:color="auto"/>
              <w:left w:val="single" w:sz="12" w:space="0" w:color="auto"/>
              <w:bottom w:val="single" w:sz="12" w:space="0" w:color="auto"/>
              <w:right w:val="single" w:sz="12" w:space="0" w:color="auto"/>
            </w:tcBorders>
            <w:hideMark/>
          </w:tcPr>
          <w:p w:rsidR="00580022" w:rsidRPr="002C6094" w:rsidRDefault="00580022" w:rsidP="00E12F64">
            <w:pPr>
              <w:jc w:val="both"/>
            </w:pPr>
            <w:r w:rsidRPr="002C6094">
              <w:t>RAZÃO SOCIAL:</w:t>
            </w:r>
          </w:p>
        </w:tc>
      </w:tr>
    </w:tbl>
    <w:p w:rsidR="00580022" w:rsidRPr="002C6094" w:rsidRDefault="00580022" w:rsidP="00580022">
      <w:pPr>
        <w:ind w:left="709" w:hanging="709"/>
        <w:jc w:val="center"/>
      </w:pPr>
    </w:p>
    <w:p w:rsidR="00580022" w:rsidRPr="002C6094" w:rsidRDefault="00580022" w:rsidP="00580022">
      <w:pPr>
        <w:ind w:left="709" w:hanging="709"/>
        <w:jc w:val="center"/>
      </w:pPr>
    </w:p>
    <w:p w:rsidR="00580022" w:rsidRPr="002C6094" w:rsidRDefault="00580022" w:rsidP="00580022">
      <w:pPr>
        <w:ind w:left="709" w:hanging="709"/>
        <w:jc w:val="center"/>
      </w:pPr>
    </w:p>
    <w:tbl>
      <w:tblPr>
        <w:tblW w:w="9004"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4607"/>
        <w:gridCol w:w="2164"/>
        <w:gridCol w:w="2233"/>
      </w:tblGrid>
      <w:tr w:rsidR="00580022" w:rsidRPr="002C6094" w:rsidTr="00E12F64">
        <w:trPr>
          <w:trHeight w:val="261"/>
        </w:trPr>
        <w:tc>
          <w:tcPr>
            <w:tcW w:w="9004" w:type="dxa"/>
            <w:gridSpan w:val="3"/>
            <w:tcBorders>
              <w:top w:val="single" w:sz="12" w:space="0" w:color="auto"/>
              <w:left w:val="single" w:sz="12" w:space="0" w:color="auto"/>
              <w:bottom w:val="single" w:sz="6" w:space="0" w:color="000000"/>
              <w:right w:val="single" w:sz="12" w:space="0" w:color="auto"/>
            </w:tcBorders>
            <w:hideMark/>
          </w:tcPr>
          <w:p w:rsidR="00580022" w:rsidRPr="002C6094" w:rsidRDefault="00580022" w:rsidP="00E12F64">
            <w:pPr>
              <w:jc w:val="center"/>
            </w:pPr>
            <w:r w:rsidRPr="002C6094">
              <w:rPr>
                <w:b/>
                <w:bCs/>
              </w:rPr>
              <w:t>CURRICULUN VITAE</w:t>
            </w:r>
            <w:r w:rsidRPr="002C6094">
              <w:t xml:space="preserve"> (DIRIGENTES e TÉCNICOS)</w:t>
            </w:r>
          </w:p>
        </w:tc>
      </w:tr>
      <w:tr w:rsidR="00580022" w:rsidRPr="002C6094" w:rsidTr="00E12F64">
        <w:trPr>
          <w:trHeight w:val="537"/>
        </w:trPr>
        <w:tc>
          <w:tcPr>
            <w:tcW w:w="4607" w:type="dxa"/>
            <w:tcBorders>
              <w:top w:val="single" w:sz="6" w:space="0" w:color="000000"/>
              <w:left w:val="single" w:sz="12" w:space="0" w:color="auto"/>
              <w:bottom w:val="single" w:sz="6" w:space="0" w:color="000000"/>
              <w:right w:val="single" w:sz="6" w:space="0" w:color="000000"/>
            </w:tcBorders>
            <w:hideMark/>
          </w:tcPr>
          <w:p w:rsidR="00580022" w:rsidRPr="002C6094" w:rsidRDefault="00580022" w:rsidP="00E12F64">
            <w:pPr>
              <w:jc w:val="both"/>
            </w:pPr>
            <w:r w:rsidRPr="002C6094">
              <w:t>Nome Completo:</w:t>
            </w:r>
          </w:p>
        </w:tc>
        <w:tc>
          <w:tcPr>
            <w:tcW w:w="2164" w:type="dxa"/>
            <w:tcBorders>
              <w:top w:val="single" w:sz="6" w:space="0" w:color="000000"/>
              <w:left w:val="single" w:sz="6" w:space="0" w:color="000000"/>
              <w:bottom w:val="single" w:sz="6" w:space="0" w:color="000000"/>
              <w:right w:val="single" w:sz="6" w:space="0" w:color="000000"/>
            </w:tcBorders>
          </w:tcPr>
          <w:p w:rsidR="00580022" w:rsidRPr="002C6094" w:rsidRDefault="00580022" w:rsidP="00E12F64">
            <w:pPr>
              <w:jc w:val="both"/>
            </w:pPr>
            <w:r w:rsidRPr="002C6094">
              <w:t>Data de Nascimento:</w:t>
            </w:r>
          </w:p>
          <w:p w:rsidR="00580022" w:rsidRPr="002C6094" w:rsidRDefault="00580022" w:rsidP="00E12F64">
            <w:pPr>
              <w:jc w:val="both"/>
            </w:pPr>
          </w:p>
        </w:tc>
        <w:tc>
          <w:tcPr>
            <w:tcW w:w="2232" w:type="dxa"/>
            <w:tcBorders>
              <w:top w:val="single" w:sz="6" w:space="0" w:color="000000"/>
              <w:left w:val="single" w:sz="6" w:space="0" w:color="000000"/>
              <w:bottom w:val="single" w:sz="6" w:space="0" w:color="000000"/>
              <w:right w:val="single" w:sz="12" w:space="0" w:color="auto"/>
            </w:tcBorders>
            <w:hideMark/>
          </w:tcPr>
          <w:p w:rsidR="00580022" w:rsidRPr="002C6094" w:rsidRDefault="00580022" w:rsidP="00E12F64">
            <w:pPr>
              <w:jc w:val="both"/>
            </w:pPr>
            <w:r w:rsidRPr="002C6094">
              <w:t>Permanente:</w:t>
            </w:r>
          </w:p>
          <w:p w:rsidR="00580022" w:rsidRPr="002C6094" w:rsidRDefault="00580022" w:rsidP="00E12F64">
            <w:pPr>
              <w:jc w:val="both"/>
            </w:pPr>
            <w:r w:rsidRPr="002C6094">
              <w:t>Eventual:</w:t>
            </w:r>
          </w:p>
        </w:tc>
      </w:tr>
      <w:tr w:rsidR="00580022" w:rsidRPr="002C6094" w:rsidTr="00E12F64">
        <w:trPr>
          <w:trHeight w:val="537"/>
        </w:trPr>
        <w:tc>
          <w:tcPr>
            <w:tcW w:w="4607" w:type="dxa"/>
            <w:tcBorders>
              <w:top w:val="single" w:sz="6" w:space="0" w:color="000000"/>
              <w:left w:val="single" w:sz="12" w:space="0" w:color="auto"/>
              <w:bottom w:val="single" w:sz="6" w:space="0" w:color="000000"/>
              <w:right w:val="single" w:sz="6" w:space="0" w:color="000000"/>
            </w:tcBorders>
            <w:hideMark/>
          </w:tcPr>
          <w:p w:rsidR="00580022" w:rsidRPr="002C6094" w:rsidRDefault="00580022" w:rsidP="00E12F64">
            <w:pPr>
              <w:jc w:val="both"/>
            </w:pPr>
            <w:r w:rsidRPr="002C6094">
              <w:t>Naturalidade:</w:t>
            </w:r>
          </w:p>
          <w:p w:rsidR="00580022" w:rsidRPr="002C6094" w:rsidRDefault="00580022" w:rsidP="00E12F64">
            <w:pPr>
              <w:jc w:val="both"/>
            </w:pPr>
            <w:r w:rsidRPr="002C6094">
              <w:t>Nacionalidade:</w:t>
            </w:r>
          </w:p>
        </w:tc>
        <w:tc>
          <w:tcPr>
            <w:tcW w:w="4397" w:type="dxa"/>
            <w:gridSpan w:val="2"/>
            <w:tcBorders>
              <w:top w:val="single" w:sz="6" w:space="0" w:color="000000"/>
              <w:left w:val="single" w:sz="6" w:space="0" w:color="000000"/>
              <w:bottom w:val="single" w:sz="6" w:space="0" w:color="000000"/>
              <w:right w:val="single" w:sz="12" w:space="0" w:color="auto"/>
            </w:tcBorders>
            <w:hideMark/>
          </w:tcPr>
          <w:p w:rsidR="00580022" w:rsidRPr="002C6094" w:rsidRDefault="00580022" w:rsidP="00E12F64">
            <w:pPr>
              <w:jc w:val="both"/>
            </w:pPr>
            <w:r w:rsidRPr="002C6094">
              <w:t>Posição na Empresa:</w:t>
            </w:r>
          </w:p>
        </w:tc>
      </w:tr>
      <w:tr w:rsidR="00580022" w:rsidRPr="002C6094" w:rsidTr="00E12F64">
        <w:trPr>
          <w:trHeight w:val="537"/>
        </w:trPr>
        <w:tc>
          <w:tcPr>
            <w:tcW w:w="9004" w:type="dxa"/>
            <w:gridSpan w:val="3"/>
            <w:tcBorders>
              <w:top w:val="single" w:sz="6" w:space="0" w:color="000000"/>
              <w:left w:val="single" w:sz="12" w:space="0" w:color="auto"/>
              <w:bottom w:val="single" w:sz="6" w:space="0" w:color="000000"/>
              <w:right w:val="single" w:sz="12" w:space="0" w:color="auto"/>
            </w:tcBorders>
            <w:hideMark/>
          </w:tcPr>
          <w:p w:rsidR="00580022" w:rsidRPr="002C6094" w:rsidRDefault="00580022" w:rsidP="00E12F64">
            <w:pPr>
              <w:jc w:val="both"/>
            </w:pPr>
            <w:r w:rsidRPr="002C6094">
              <w:t>INSTRUÇÃO (Indicar o Curso, Nome da Escola, Ano de Formatura, Cursos de Pós-Graduação e de Especialização)</w:t>
            </w:r>
          </w:p>
        </w:tc>
      </w:tr>
      <w:tr w:rsidR="00580022" w:rsidRPr="002C6094" w:rsidTr="00E12F64">
        <w:trPr>
          <w:trHeight w:val="261"/>
        </w:trPr>
        <w:tc>
          <w:tcPr>
            <w:tcW w:w="9004" w:type="dxa"/>
            <w:gridSpan w:val="3"/>
            <w:tcBorders>
              <w:top w:val="single" w:sz="6" w:space="0" w:color="000000"/>
              <w:left w:val="single" w:sz="12" w:space="0" w:color="auto"/>
              <w:bottom w:val="single" w:sz="6" w:space="0" w:color="000000"/>
              <w:right w:val="single" w:sz="12" w:space="0" w:color="auto"/>
            </w:tcBorders>
            <w:hideMark/>
          </w:tcPr>
          <w:p w:rsidR="00580022" w:rsidRPr="002C6094" w:rsidRDefault="00580022" w:rsidP="00E12F64">
            <w:pPr>
              <w:jc w:val="both"/>
            </w:pPr>
            <w:r w:rsidRPr="002C6094">
              <w:t>EXPERIÊNCIA PROFISSIONAL</w:t>
            </w:r>
          </w:p>
        </w:tc>
      </w:tr>
      <w:tr w:rsidR="00580022" w:rsidRPr="002C6094" w:rsidTr="00E12F64">
        <w:trPr>
          <w:trHeight w:val="261"/>
        </w:trPr>
        <w:tc>
          <w:tcPr>
            <w:tcW w:w="9004" w:type="dxa"/>
            <w:gridSpan w:val="3"/>
            <w:tcBorders>
              <w:top w:val="single" w:sz="6" w:space="0" w:color="000000"/>
              <w:left w:val="single" w:sz="12" w:space="0" w:color="auto"/>
              <w:bottom w:val="single" w:sz="6" w:space="0" w:color="000000"/>
              <w:right w:val="single" w:sz="12" w:space="0" w:color="auto"/>
            </w:tcBorders>
            <w:hideMark/>
          </w:tcPr>
          <w:p w:rsidR="00580022" w:rsidRPr="002C6094" w:rsidRDefault="00580022" w:rsidP="00E12F64">
            <w:pPr>
              <w:jc w:val="both"/>
            </w:pPr>
            <w:r w:rsidRPr="002C6094">
              <w:t>ESPECIALIZAÇÃO</w:t>
            </w:r>
          </w:p>
        </w:tc>
      </w:tr>
      <w:tr w:rsidR="00580022" w:rsidRPr="002C6094" w:rsidTr="00E12F64">
        <w:trPr>
          <w:trHeight w:val="276"/>
        </w:trPr>
        <w:tc>
          <w:tcPr>
            <w:tcW w:w="9004" w:type="dxa"/>
            <w:gridSpan w:val="3"/>
            <w:tcBorders>
              <w:top w:val="single" w:sz="6" w:space="0" w:color="000000"/>
              <w:left w:val="single" w:sz="12" w:space="0" w:color="auto"/>
              <w:bottom w:val="single" w:sz="12" w:space="0" w:color="auto"/>
              <w:right w:val="single" w:sz="12" w:space="0" w:color="auto"/>
            </w:tcBorders>
            <w:hideMark/>
          </w:tcPr>
          <w:p w:rsidR="00580022" w:rsidRPr="002C6094" w:rsidRDefault="00580022" w:rsidP="00E12F64">
            <w:pPr>
              <w:jc w:val="both"/>
            </w:pPr>
            <w:r w:rsidRPr="002C6094">
              <w:t>QUALIFICAÇÃO e ASSINATURA DO RESPONSÁVEL</w:t>
            </w:r>
          </w:p>
        </w:tc>
      </w:tr>
    </w:tbl>
    <w:p w:rsidR="00580022" w:rsidRPr="002C6094" w:rsidRDefault="00580022" w:rsidP="00580022">
      <w:pPr>
        <w:ind w:left="709"/>
        <w:jc w:val="both"/>
      </w:pPr>
    </w:p>
    <w:p w:rsidR="00580022" w:rsidRPr="002C6094" w:rsidRDefault="00580022" w:rsidP="00580022">
      <w:pPr>
        <w:ind w:left="709"/>
        <w:jc w:val="both"/>
      </w:pPr>
    </w:p>
    <w:p w:rsidR="00580022" w:rsidRPr="002C6094" w:rsidRDefault="00580022" w:rsidP="00580022">
      <w:pPr>
        <w:ind w:left="709"/>
        <w:jc w:val="both"/>
      </w:pPr>
    </w:p>
    <w:p w:rsidR="00580022" w:rsidRPr="002C6094" w:rsidRDefault="00580022" w:rsidP="00580022">
      <w:pPr>
        <w:ind w:left="709"/>
        <w:jc w:val="both"/>
      </w:pPr>
    </w:p>
    <w:p w:rsidR="00580022" w:rsidRPr="002C6094" w:rsidRDefault="00580022" w:rsidP="00580022">
      <w:pPr>
        <w:ind w:left="709"/>
        <w:jc w:val="both"/>
      </w:pPr>
    </w:p>
    <w:p w:rsidR="00580022" w:rsidRPr="002C6094" w:rsidRDefault="00580022" w:rsidP="00580022">
      <w:pPr>
        <w:ind w:left="709"/>
        <w:jc w:val="both"/>
      </w:pPr>
    </w:p>
    <w:p w:rsidR="00580022" w:rsidRPr="002C6094" w:rsidRDefault="00580022" w:rsidP="00580022">
      <w:pPr>
        <w:ind w:left="709"/>
        <w:jc w:val="both"/>
      </w:pPr>
    </w:p>
    <w:p w:rsidR="00580022" w:rsidRPr="002C6094" w:rsidRDefault="00580022" w:rsidP="00580022">
      <w:pPr>
        <w:pStyle w:val="TextosemFormatao"/>
        <w:ind w:right="-1"/>
        <w:jc w:val="both"/>
        <w:rPr>
          <w:rFonts w:ascii="Times New Roman" w:hAnsi="Times New Roman"/>
          <w:sz w:val="24"/>
          <w:szCs w:val="24"/>
        </w:rPr>
      </w:pPr>
    </w:p>
    <w:p w:rsidR="00580022" w:rsidRPr="002C6094" w:rsidRDefault="00580022" w:rsidP="00580022">
      <w:pPr>
        <w:pStyle w:val="TextosemFormatao"/>
        <w:ind w:right="-1"/>
        <w:jc w:val="both"/>
        <w:rPr>
          <w:rFonts w:ascii="Times New Roman" w:hAnsi="Times New Roman"/>
          <w:sz w:val="24"/>
          <w:szCs w:val="24"/>
        </w:rPr>
      </w:pPr>
    </w:p>
    <w:p w:rsidR="00580022" w:rsidRPr="002C6094" w:rsidRDefault="00580022" w:rsidP="00580022">
      <w:pPr>
        <w:pStyle w:val="TextosemFormatao"/>
        <w:ind w:right="-1"/>
        <w:jc w:val="both"/>
        <w:rPr>
          <w:rFonts w:ascii="Times New Roman" w:hAnsi="Times New Roman"/>
          <w:sz w:val="24"/>
          <w:szCs w:val="24"/>
        </w:rPr>
      </w:pPr>
    </w:p>
    <w:p w:rsidR="00580022" w:rsidRPr="002C6094" w:rsidRDefault="00580022" w:rsidP="00580022">
      <w:pPr>
        <w:pStyle w:val="TextosemFormatao"/>
        <w:ind w:right="-1"/>
        <w:jc w:val="both"/>
        <w:rPr>
          <w:rFonts w:ascii="Times New Roman" w:hAnsi="Times New Roman"/>
          <w:sz w:val="24"/>
          <w:szCs w:val="24"/>
        </w:rPr>
      </w:pPr>
    </w:p>
    <w:p w:rsidR="00580022" w:rsidRPr="002C6094" w:rsidRDefault="00580022" w:rsidP="00580022">
      <w:pPr>
        <w:pStyle w:val="TextosemFormatao"/>
        <w:ind w:right="-1"/>
        <w:jc w:val="both"/>
        <w:rPr>
          <w:rFonts w:ascii="Times New Roman" w:hAnsi="Times New Roman"/>
          <w:sz w:val="24"/>
          <w:szCs w:val="24"/>
        </w:rPr>
      </w:pPr>
    </w:p>
    <w:p w:rsidR="00580022" w:rsidRPr="002C6094" w:rsidRDefault="00580022" w:rsidP="00580022">
      <w:pPr>
        <w:pStyle w:val="TextosemFormatao"/>
        <w:ind w:right="-1"/>
        <w:jc w:val="both"/>
        <w:rPr>
          <w:rFonts w:ascii="Times New Roman" w:hAnsi="Times New Roman"/>
          <w:sz w:val="24"/>
          <w:szCs w:val="24"/>
        </w:rPr>
      </w:pPr>
    </w:p>
    <w:p w:rsidR="00580022" w:rsidRPr="002C6094" w:rsidRDefault="00580022" w:rsidP="00580022">
      <w:pPr>
        <w:pStyle w:val="TextosemFormatao"/>
        <w:ind w:right="-1"/>
        <w:jc w:val="both"/>
        <w:rPr>
          <w:rFonts w:ascii="Times New Roman" w:hAnsi="Times New Roman"/>
          <w:sz w:val="24"/>
          <w:szCs w:val="24"/>
        </w:rPr>
      </w:pPr>
    </w:p>
    <w:p w:rsidR="00580022" w:rsidRPr="002C6094" w:rsidRDefault="00580022" w:rsidP="00580022">
      <w:pPr>
        <w:pStyle w:val="TextosemFormatao"/>
        <w:ind w:right="-1"/>
        <w:jc w:val="both"/>
        <w:rPr>
          <w:rFonts w:ascii="Times New Roman" w:hAnsi="Times New Roman"/>
          <w:sz w:val="24"/>
          <w:szCs w:val="24"/>
        </w:rPr>
      </w:pPr>
    </w:p>
    <w:p w:rsidR="00580022" w:rsidRPr="002C6094" w:rsidRDefault="00580022" w:rsidP="00580022">
      <w:pPr>
        <w:pStyle w:val="TextosemFormatao"/>
        <w:ind w:right="-1"/>
        <w:jc w:val="both"/>
        <w:rPr>
          <w:rFonts w:ascii="Times New Roman" w:hAnsi="Times New Roman"/>
          <w:sz w:val="24"/>
          <w:szCs w:val="24"/>
        </w:rPr>
      </w:pPr>
    </w:p>
    <w:p w:rsidR="00580022" w:rsidRPr="002C6094" w:rsidRDefault="00580022" w:rsidP="00580022">
      <w:pPr>
        <w:pStyle w:val="TextosemFormatao"/>
        <w:ind w:right="-1"/>
        <w:jc w:val="both"/>
        <w:rPr>
          <w:rFonts w:ascii="Times New Roman" w:hAnsi="Times New Roman"/>
          <w:sz w:val="24"/>
          <w:szCs w:val="24"/>
        </w:rPr>
      </w:pPr>
    </w:p>
    <w:p w:rsidR="00580022" w:rsidRPr="002C6094" w:rsidRDefault="00580022" w:rsidP="00580022">
      <w:pPr>
        <w:pStyle w:val="TextosemFormatao"/>
        <w:ind w:right="-1"/>
        <w:jc w:val="both"/>
        <w:rPr>
          <w:rFonts w:ascii="Times New Roman" w:hAnsi="Times New Roman"/>
          <w:sz w:val="24"/>
          <w:szCs w:val="24"/>
        </w:rPr>
      </w:pPr>
    </w:p>
    <w:p w:rsidR="00580022" w:rsidRPr="002C6094" w:rsidRDefault="00580022" w:rsidP="00580022">
      <w:pPr>
        <w:pStyle w:val="TextosemFormatao"/>
        <w:ind w:right="-1"/>
        <w:jc w:val="both"/>
        <w:rPr>
          <w:rFonts w:ascii="Times New Roman" w:hAnsi="Times New Roman"/>
          <w:sz w:val="24"/>
          <w:szCs w:val="24"/>
        </w:rPr>
      </w:pPr>
    </w:p>
    <w:p w:rsidR="00580022" w:rsidRPr="002C6094" w:rsidRDefault="00580022" w:rsidP="00580022">
      <w:pPr>
        <w:pStyle w:val="TextosemFormatao"/>
        <w:ind w:right="-1"/>
        <w:jc w:val="both"/>
        <w:rPr>
          <w:rFonts w:ascii="Times New Roman" w:hAnsi="Times New Roman"/>
          <w:sz w:val="24"/>
          <w:szCs w:val="24"/>
        </w:rPr>
      </w:pPr>
    </w:p>
    <w:p w:rsidR="00580022" w:rsidRPr="002C6094" w:rsidRDefault="00580022" w:rsidP="00580022">
      <w:pPr>
        <w:pStyle w:val="TextosemFormatao"/>
        <w:ind w:right="-1"/>
        <w:jc w:val="both"/>
        <w:rPr>
          <w:rFonts w:ascii="Times New Roman" w:hAnsi="Times New Roman"/>
          <w:sz w:val="24"/>
          <w:szCs w:val="24"/>
        </w:rPr>
      </w:pPr>
    </w:p>
    <w:p w:rsidR="00580022" w:rsidRPr="002C6094" w:rsidRDefault="00580022" w:rsidP="00580022">
      <w:pPr>
        <w:pStyle w:val="TextosemFormatao"/>
        <w:ind w:right="-1"/>
        <w:jc w:val="center"/>
        <w:rPr>
          <w:rFonts w:ascii="Times New Roman" w:hAnsi="Times New Roman"/>
          <w:b/>
          <w:bCs/>
          <w:noProof/>
          <w:sz w:val="24"/>
          <w:szCs w:val="24"/>
        </w:rPr>
      </w:pPr>
    </w:p>
    <w:p w:rsidR="00580022" w:rsidRPr="002C6094" w:rsidRDefault="00580022" w:rsidP="00580022">
      <w:pPr>
        <w:jc w:val="center"/>
        <w:rPr>
          <w:b/>
        </w:rPr>
      </w:pPr>
      <w:r w:rsidRPr="002C6094">
        <w:rPr>
          <w:b/>
        </w:rPr>
        <w:t xml:space="preserve">PROCESSO ADMINISTRATIVO N. </w:t>
      </w:r>
      <w:r>
        <w:rPr>
          <w:b/>
        </w:rPr>
        <w:t>29</w:t>
      </w:r>
      <w:r w:rsidRPr="002C6094">
        <w:rPr>
          <w:b/>
        </w:rPr>
        <w:t>/2018</w:t>
      </w:r>
    </w:p>
    <w:p w:rsidR="00580022" w:rsidRDefault="00580022" w:rsidP="00580022">
      <w:pPr>
        <w:pStyle w:val="Ttulo5"/>
        <w:spacing w:before="0" w:after="0"/>
        <w:jc w:val="center"/>
        <w:rPr>
          <w:rFonts w:ascii="Times New Roman" w:hAnsi="Times New Roman"/>
          <w:bCs w:val="0"/>
          <w:i w:val="0"/>
          <w:sz w:val="24"/>
          <w:szCs w:val="24"/>
        </w:rPr>
      </w:pPr>
      <w:r w:rsidRPr="002C6094">
        <w:rPr>
          <w:rFonts w:ascii="Times New Roman" w:hAnsi="Times New Roman"/>
          <w:bCs w:val="0"/>
          <w:i w:val="0"/>
          <w:sz w:val="24"/>
          <w:szCs w:val="24"/>
        </w:rPr>
        <w:lastRenderedPageBreak/>
        <w:t xml:space="preserve">TOMADA DE PREÇOS Nº </w:t>
      </w:r>
      <w:r>
        <w:rPr>
          <w:rFonts w:ascii="Times New Roman" w:hAnsi="Times New Roman"/>
          <w:bCs w:val="0"/>
          <w:i w:val="0"/>
          <w:sz w:val="24"/>
          <w:szCs w:val="24"/>
        </w:rPr>
        <w:t>4</w:t>
      </w:r>
      <w:r w:rsidRPr="002C6094">
        <w:rPr>
          <w:rFonts w:ascii="Times New Roman" w:hAnsi="Times New Roman"/>
          <w:bCs w:val="0"/>
          <w:i w:val="0"/>
          <w:sz w:val="24"/>
          <w:szCs w:val="24"/>
        </w:rPr>
        <w:t>/2018</w:t>
      </w:r>
    </w:p>
    <w:p w:rsidR="00580022" w:rsidRDefault="00580022" w:rsidP="00580022">
      <w:pPr>
        <w:tabs>
          <w:tab w:val="left" w:pos="864"/>
          <w:tab w:val="left" w:pos="10224"/>
          <w:tab w:val="left" w:pos="10944"/>
        </w:tabs>
        <w:jc w:val="center"/>
        <w:rPr>
          <w:b/>
          <w:bCs/>
        </w:rPr>
      </w:pPr>
    </w:p>
    <w:p w:rsidR="00580022" w:rsidRPr="002C6094" w:rsidRDefault="00580022" w:rsidP="00580022">
      <w:pPr>
        <w:pStyle w:val="TextosemFormatao"/>
        <w:ind w:right="-1"/>
        <w:jc w:val="center"/>
        <w:rPr>
          <w:rFonts w:ascii="Times New Roman" w:hAnsi="Times New Roman"/>
          <w:b/>
          <w:bCs/>
          <w:noProof/>
          <w:sz w:val="24"/>
          <w:szCs w:val="24"/>
        </w:rPr>
      </w:pPr>
      <w:r w:rsidRPr="002C6094">
        <w:rPr>
          <w:rFonts w:ascii="Times New Roman" w:hAnsi="Times New Roman"/>
          <w:b/>
          <w:bCs/>
          <w:noProof/>
          <w:sz w:val="24"/>
          <w:szCs w:val="24"/>
        </w:rPr>
        <w:t>ANEXO VIII</w:t>
      </w:r>
    </w:p>
    <w:p w:rsidR="00580022" w:rsidRPr="002C6094" w:rsidRDefault="00580022" w:rsidP="00580022">
      <w:pPr>
        <w:jc w:val="center"/>
        <w:rPr>
          <w:b/>
          <w:bCs/>
        </w:rPr>
      </w:pPr>
    </w:p>
    <w:p w:rsidR="00580022" w:rsidRPr="002C6094" w:rsidRDefault="00580022" w:rsidP="00580022">
      <w:pPr>
        <w:jc w:val="center"/>
        <w:rPr>
          <w:b/>
          <w:bCs/>
        </w:rPr>
      </w:pPr>
      <w:r w:rsidRPr="002C6094">
        <w:rPr>
          <w:b/>
          <w:bCs/>
        </w:rPr>
        <w:t>MODELO DE COMPROVAÇÃO DE AQUISIÇÃO DO EDITAL E DE CONHECIMENTO DAS ESPECIFICAÇÕES E NORMAS PERTINENTES À EXECUÇÃO DOS SERVIÇOS</w:t>
      </w:r>
    </w:p>
    <w:p w:rsidR="00580022" w:rsidRPr="002C6094" w:rsidRDefault="00580022" w:rsidP="00580022">
      <w:pPr>
        <w:ind w:left="709"/>
        <w:jc w:val="center"/>
        <w:rPr>
          <w:b/>
          <w:bCs/>
        </w:rPr>
      </w:pPr>
    </w:p>
    <w:p w:rsidR="00580022" w:rsidRPr="002C6094" w:rsidRDefault="00580022" w:rsidP="00580022">
      <w:pPr>
        <w:ind w:left="709"/>
        <w:jc w:val="center"/>
        <w:rPr>
          <w:b/>
          <w:bCs/>
        </w:rPr>
      </w:pPr>
    </w:p>
    <w:p w:rsidR="00580022" w:rsidRPr="002C6094" w:rsidRDefault="00580022" w:rsidP="00580022">
      <w:pPr>
        <w:ind w:left="709"/>
        <w:jc w:val="center"/>
        <w:rPr>
          <w:b/>
          <w:bCs/>
        </w:rPr>
      </w:pPr>
    </w:p>
    <w:p w:rsidR="00580022" w:rsidRPr="002C6094" w:rsidRDefault="00580022" w:rsidP="00580022">
      <w:pPr>
        <w:ind w:left="709"/>
        <w:jc w:val="center"/>
        <w:rPr>
          <w:b/>
          <w:bCs/>
        </w:rPr>
      </w:pPr>
      <w:r w:rsidRPr="002C6094">
        <w:rPr>
          <w:b/>
          <w:bCs/>
        </w:rPr>
        <w:t>ATESTADO</w:t>
      </w:r>
    </w:p>
    <w:p w:rsidR="00580022" w:rsidRPr="002C6094" w:rsidRDefault="00580022" w:rsidP="00580022">
      <w:pPr>
        <w:ind w:left="709"/>
        <w:jc w:val="center"/>
        <w:rPr>
          <w:b/>
          <w:bCs/>
        </w:rPr>
      </w:pPr>
    </w:p>
    <w:p w:rsidR="00580022" w:rsidRPr="002C6094" w:rsidRDefault="00580022" w:rsidP="00580022">
      <w:pPr>
        <w:ind w:left="709"/>
        <w:jc w:val="center"/>
        <w:rPr>
          <w:b/>
          <w:bCs/>
        </w:rPr>
      </w:pPr>
    </w:p>
    <w:p w:rsidR="00580022" w:rsidRPr="002C6094" w:rsidRDefault="00580022" w:rsidP="00580022">
      <w:pPr>
        <w:ind w:left="709"/>
        <w:jc w:val="center"/>
        <w:rPr>
          <w:b/>
          <w:bCs/>
        </w:rPr>
      </w:pPr>
    </w:p>
    <w:p w:rsidR="00580022" w:rsidRPr="002C6094" w:rsidRDefault="00580022" w:rsidP="00580022">
      <w:pPr>
        <w:jc w:val="both"/>
      </w:pPr>
      <w:r w:rsidRPr="002C6094">
        <w:t xml:space="preserve">Atesto, para os devidos fins da Licitação referente à Tomada de Preços – Edital nº </w:t>
      </w:r>
      <w:r>
        <w:rPr>
          <w:b/>
        </w:rPr>
        <w:t>4</w:t>
      </w:r>
      <w:r w:rsidRPr="002C6094">
        <w:rPr>
          <w:b/>
        </w:rPr>
        <w:t>/2018</w:t>
      </w:r>
      <w:r w:rsidRPr="002C6094">
        <w:t xml:space="preserve">, que a empresa ________________________________________________, tendo adquirido regularmente o Edital no Setor de Licitações através de minha pessoa, tomou conhecimento, junto a Prefeitura Municipal de </w:t>
      </w:r>
      <w:r>
        <w:t xml:space="preserve">Atalanta </w:t>
      </w:r>
      <w:r w:rsidRPr="002C6094">
        <w:t>de todas as normas, especificações e informações necessárias e obrigatórias para a perfeita consecução do objeto do Edital supra.</w:t>
      </w:r>
    </w:p>
    <w:p w:rsidR="00580022" w:rsidRPr="002C6094" w:rsidRDefault="00580022" w:rsidP="00580022">
      <w:pPr>
        <w:jc w:val="both"/>
      </w:pPr>
    </w:p>
    <w:p w:rsidR="00580022" w:rsidRPr="002C6094" w:rsidRDefault="00580022" w:rsidP="00580022">
      <w:pPr>
        <w:pStyle w:val="TxBrp9"/>
        <w:widowControl/>
        <w:tabs>
          <w:tab w:val="clear" w:pos="204"/>
          <w:tab w:val="left" w:pos="708"/>
        </w:tabs>
        <w:spacing w:line="240" w:lineRule="auto"/>
      </w:pPr>
      <w:r w:rsidRPr="002C6094">
        <w:t>_______________, __ de _________ de 2018.</w:t>
      </w:r>
    </w:p>
    <w:p w:rsidR="00580022" w:rsidRPr="002C6094" w:rsidRDefault="00580022" w:rsidP="00580022"/>
    <w:p w:rsidR="00580022" w:rsidRPr="002C6094" w:rsidRDefault="00580022" w:rsidP="00580022">
      <w:pPr>
        <w:pStyle w:val="Corpodetexto2"/>
      </w:pPr>
    </w:p>
    <w:p w:rsidR="00580022" w:rsidRPr="002C6094" w:rsidRDefault="00580022" w:rsidP="00580022">
      <w:pPr>
        <w:pStyle w:val="Corpodetexto2"/>
      </w:pPr>
      <w:r w:rsidRPr="002C6094">
        <w:t>Recebi todas as informações necessárias à consecução do objeto do Edital em apreço.</w:t>
      </w:r>
    </w:p>
    <w:p w:rsidR="00580022" w:rsidRPr="002C6094" w:rsidRDefault="00580022" w:rsidP="00580022"/>
    <w:p w:rsidR="00580022" w:rsidRPr="002C6094" w:rsidRDefault="00580022" w:rsidP="00580022">
      <w:r w:rsidRPr="002C6094">
        <w:t>Eng.º. ______________________________________________________</w:t>
      </w:r>
    </w:p>
    <w:p w:rsidR="00580022" w:rsidRPr="002C6094" w:rsidRDefault="00580022" w:rsidP="00580022">
      <w:r w:rsidRPr="002C6094">
        <w:t>Engenheiro</w:t>
      </w:r>
      <w:r>
        <w:t>/Arquiteto</w:t>
      </w:r>
      <w:r w:rsidRPr="002C6094">
        <w:t xml:space="preserve"> representante da Empresa supra citada.</w:t>
      </w:r>
    </w:p>
    <w:p w:rsidR="00580022" w:rsidRPr="002C6094" w:rsidRDefault="00580022" w:rsidP="00580022"/>
    <w:p w:rsidR="00580022" w:rsidRPr="002C6094" w:rsidRDefault="00580022" w:rsidP="00580022">
      <w:r w:rsidRPr="002C6094">
        <w:t>Reg. C.R.E.A. N.º _____________________</w:t>
      </w:r>
    </w:p>
    <w:p w:rsidR="00580022" w:rsidRPr="002C6094" w:rsidRDefault="00580022" w:rsidP="00580022"/>
    <w:p w:rsidR="00580022" w:rsidRPr="002C6094" w:rsidRDefault="00580022" w:rsidP="00580022">
      <w:pPr>
        <w:pStyle w:val="Cabealho"/>
        <w:rPr>
          <w:sz w:val="24"/>
          <w:szCs w:val="24"/>
        </w:rPr>
      </w:pPr>
      <w:r w:rsidRPr="002C6094">
        <w:rPr>
          <w:sz w:val="24"/>
          <w:szCs w:val="24"/>
        </w:rPr>
        <w:t xml:space="preserve">                      </w:t>
      </w:r>
    </w:p>
    <w:p w:rsidR="00580022" w:rsidRPr="002C6094" w:rsidRDefault="00580022" w:rsidP="00580022">
      <w:pPr>
        <w:pStyle w:val="Cabealho"/>
        <w:jc w:val="center"/>
        <w:rPr>
          <w:sz w:val="24"/>
          <w:szCs w:val="24"/>
        </w:rPr>
      </w:pPr>
    </w:p>
    <w:p w:rsidR="00580022" w:rsidRPr="002C6094" w:rsidRDefault="00580022" w:rsidP="00580022">
      <w:pPr>
        <w:pStyle w:val="Cabealho"/>
        <w:jc w:val="center"/>
        <w:rPr>
          <w:sz w:val="24"/>
          <w:szCs w:val="24"/>
        </w:rPr>
      </w:pPr>
    </w:p>
    <w:p w:rsidR="00580022" w:rsidRPr="002C6094" w:rsidRDefault="00580022" w:rsidP="00580022">
      <w:pPr>
        <w:pStyle w:val="Cabealho"/>
        <w:jc w:val="center"/>
        <w:rPr>
          <w:sz w:val="24"/>
          <w:szCs w:val="24"/>
        </w:rPr>
      </w:pPr>
    </w:p>
    <w:p w:rsidR="00580022" w:rsidRPr="002C6094" w:rsidRDefault="00580022" w:rsidP="00580022">
      <w:pPr>
        <w:pStyle w:val="Cabealho"/>
        <w:jc w:val="center"/>
        <w:rPr>
          <w:sz w:val="24"/>
          <w:szCs w:val="24"/>
        </w:rPr>
      </w:pPr>
      <w:r w:rsidRPr="002C6094">
        <w:rPr>
          <w:sz w:val="24"/>
          <w:szCs w:val="24"/>
        </w:rPr>
        <w:t>_________________________</w:t>
      </w:r>
    </w:p>
    <w:p w:rsidR="00580022" w:rsidRPr="002C6094" w:rsidRDefault="00580022" w:rsidP="00580022">
      <w:pPr>
        <w:pStyle w:val="Cabealho"/>
        <w:jc w:val="center"/>
        <w:rPr>
          <w:sz w:val="24"/>
          <w:szCs w:val="24"/>
        </w:rPr>
      </w:pPr>
      <w:r w:rsidRPr="002C6094">
        <w:rPr>
          <w:sz w:val="24"/>
          <w:szCs w:val="24"/>
        </w:rPr>
        <w:t>Assinatura</w:t>
      </w:r>
    </w:p>
    <w:p w:rsidR="00580022" w:rsidRPr="002C6094" w:rsidRDefault="00580022" w:rsidP="00580022">
      <w:pPr>
        <w:pStyle w:val="Cabealho"/>
        <w:jc w:val="center"/>
        <w:rPr>
          <w:sz w:val="24"/>
          <w:szCs w:val="24"/>
        </w:rPr>
      </w:pPr>
    </w:p>
    <w:p w:rsidR="00580022" w:rsidRPr="002C6094" w:rsidRDefault="00580022" w:rsidP="00580022">
      <w:pPr>
        <w:pStyle w:val="Cabealho"/>
        <w:jc w:val="center"/>
        <w:rPr>
          <w:sz w:val="24"/>
          <w:szCs w:val="24"/>
        </w:rPr>
      </w:pPr>
    </w:p>
    <w:p w:rsidR="00580022" w:rsidRPr="002C6094" w:rsidRDefault="00580022" w:rsidP="00580022">
      <w:pPr>
        <w:pStyle w:val="Cabealho"/>
        <w:jc w:val="center"/>
        <w:rPr>
          <w:sz w:val="24"/>
          <w:szCs w:val="24"/>
        </w:rPr>
      </w:pPr>
    </w:p>
    <w:p w:rsidR="00580022" w:rsidRPr="002C6094" w:rsidRDefault="00580022" w:rsidP="00580022">
      <w:pPr>
        <w:pStyle w:val="Cabealho"/>
        <w:jc w:val="center"/>
        <w:rPr>
          <w:sz w:val="24"/>
          <w:szCs w:val="24"/>
        </w:rPr>
      </w:pPr>
    </w:p>
    <w:p w:rsidR="00580022" w:rsidRPr="002C6094" w:rsidRDefault="00580022" w:rsidP="00580022">
      <w:pPr>
        <w:pStyle w:val="Cabealho"/>
        <w:jc w:val="center"/>
        <w:rPr>
          <w:sz w:val="24"/>
          <w:szCs w:val="24"/>
        </w:rPr>
      </w:pPr>
    </w:p>
    <w:p w:rsidR="00580022" w:rsidRPr="002C6094" w:rsidRDefault="00580022" w:rsidP="00580022">
      <w:pPr>
        <w:pStyle w:val="Cabealho"/>
        <w:jc w:val="center"/>
        <w:rPr>
          <w:sz w:val="24"/>
          <w:szCs w:val="24"/>
        </w:rPr>
      </w:pPr>
    </w:p>
    <w:p w:rsidR="00580022" w:rsidRDefault="00580022" w:rsidP="00580022">
      <w:pPr>
        <w:pStyle w:val="Cabealho"/>
        <w:jc w:val="center"/>
        <w:rPr>
          <w:sz w:val="24"/>
          <w:szCs w:val="24"/>
        </w:rPr>
      </w:pPr>
    </w:p>
    <w:p w:rsidR="00580022" w:rsidRDefault="00580022" w:rsidP="00580022">
      <w:pPr>
        <w:pStyle w:val="Cabealho"/>
        <w:jc w:val="center"/>
        <w:rPr>
          <w:sz w:val="24"/>
          <w:szCs w:val="24"/>
        </w:rPr>
      </w:pPr>
    </w:p>
    <w:p w:rsidR="00580022" w:rsidRPr="002C6094" w:rsidRDefault="00580022" w:rsidP="00580022">
      <w:pPr>
        <w:pStyle w:val="Cabealho"/>
        <w:jc w:val="center"/>
        <w:rPr>
          <w:sz w:val="24"/>
          <w:szCs w:val="24"/>
        </w:rPr>
      </w:pPr>
    </w:p>
    <w:p w:rsidR="00580022" w:rsidRPr="002C6094" w:rsidRDefault="00580022" w:rsidP="00580022">
      <w:pPr>
        <w:pStyle w:val="TextosemFormatao"/>
        <w:ind w:right="-1"/>
        <w:jc w:val="center"/>
        <w:rPr>
          <w:rFonts w:ascii="Times New Roman" w:hAnsi="Times New Roman"/>
          <w:b/>
          <w:sz w:val="24"/>
          <w:szCs w:val="24"/>
        </w:rPr>
      </w:pPr>
      <w:r w:rsidRPr="002C6094">
        <w:rPr>
          <w:rFonts w:ascii="Times New Roman" w:hAnsi="Times New Roman"/>
          <w:b/>
          <w:bCs/>
          <w:noProof/>
          <w:sz w:val="24"/>
          <w:szCs w:val="24"/>
        </w:rPr>
        <w:t>A</w:t>
      </w:r>
      <w:r w:rsidRPr="002C6094">
        <w:rPr>
          <w:rFonts w:ascii="Times New Roman" w:hAnsi="Times New Roman"/>
          <w:b/>
          <w:bCs/>
          <w:sz w:val="24"/>
          <w:szCs w:val="24"/>
        </w:rPr>
        <w:t>NEXO IX</w:t>
      </w:r>
    </w:p>
    <w:p w:rsidR="00580022" w:rsidRPr="002C6094" w:rsidRDefault="00580022" w:rsidP="00580022">
      <w:pPr>
        <w:jc w:val="center"/>
        <w:rPr>
          <w:b/>
        </w:rPr>
      </w:pPr>
      <w:r w:rsidRPr="002C6094">
        <w:rPr>
          <w:b/>
        </w:rPr>
        <w:lastRenderedPageBreak/>
        <w:t xml:space="preserve">PROCESSO ADMINISTRATIVO N. </w:t>
      </w:r>
      <w:r>
        <w:rPr>
          <w:b/>
        </w:rPr>
        <w:t>29</w:t>
      </w:r>
      <w:r w:rsidRPr="002C6094">
        <w:rPr>
          <w:b/>
        </w:rPr>
        <w:t>/2018</w:t>
      </w:r>
    </w:p>
    <w:p w:rsidR="00580022" w:rsidRDefault="00580022" w:rsidP="00580022">
      <w:pPr>
        <w:pStyle w:val="Ttulo5"/>
        <w:spacing w:before="0" w:after="0"/>
        <w:jc w:val="center"/>
        <w:rPr>
          <w:rFonts w:ascii="Times New Roman" w:hAnsi="Times New Roman"/>
          <w:bCs w:val="0"/>
          <w:i w:val="0"/>
          <w:sz w:val="24"/>
          <w:szCs w:val="24"/>
        </w:rPr>
      </w:pPr>
      <w:r w:rsidRPr="002C6094">
        <w:rPr>
          <w:rFonts w:ascii="Times New Roman" w:hAnsi="Times New Roman"/>
          <w:bCs w:val="0"/>
          <w:i w:val="0"/>
          <w:sz w:val="24"/>
          <w:szCs w:val="24"/>
        </w:rPr>
        <w:t xml:space="preserve">TOMADA DE PREÇOS Nº </w:t>
      </w:r>
      <w:r>
        <w:rPr>
          <w:rFonts w:ascii="Times New Roman" w:hAnsi="Times New Roman"/>
          <w:bCs w:val="0"/>
          <w:i w:val="0"/>
          <w:sz w:val="24"/>
          <w:szCs w:val="24"/>
        </w:rPr>
        <w:t>4</w:t>
      </w:r>
      <w:r w:rsidRPr="002C6094">
        <w:rPr>
          <w:rFonts w:ascii="Times New Roman" w:hAnsi="Times New Roman"/>
          <w:bCs w:val="0"/>
          <w:i w:val="0"/>
          <w:sz w:val="24"/>
          <w:szCs w:val="24"/>
        </w:rPr>
        <w:t>/2018</w:t>
      </w:r>
    </w:p>
    <w:p w:rsidR="00580022" w:rsidRPr="002C6094" w:rsidRDefault="00580022" w:rsidP="00580022">
      <w:pPr>
        <w:jc w:val="center"/>
        <w:rPr>
          <w:b/>
          <w:bCs/>
        </w:rPr>
      </w:pPr>
    </w:p>
    <w:p w:rsidR="00580022" w:rsidRPr="002C6094" w:rsidRDefault="00580022" w:rsidP="00580022">
      <w:pPr>
        <w:jc w:val="center"/>
        <w:rPr>
          <w:b/>
          <w:bCs/>
        </w:rPr>
      </w:pPr>
      <w:r w:rsidRPr="002C6094">
        <w:rPr>
          <w:b/>
          <w:bCs/>
        </w:rPr>
        <w:t>MODELO DE ATESTADO DE VISITA</w:t>
      </w:r>
    </w:p>
    <w:p w:rsidR="00580022" w:rsidRPr="002C6094" w:rsidRDefault="00580022" w:rsidP="00580022">
      <w:pPr>
        <w:jc w:val="center"/>
        <w:rPr>
          <w:b/>
          <w:bCs/>
        </w:rPr>
      </w:pPr>
    </w:p>
    <w:p w:rsidR="00580022" w:rsidRPr="002C6094" w:rsidRDefault="00580022" w:rsidP="00580022">
      <w:pPr>
        <w:jc w:val="center"/>
        <w:rPr>
          <w:b/>
          <w:bCs/>
        </w:rPr>
      </w:pPr>
    </w:p>
    <w:p w:rsidR="00580022" w:rsidRPr="002C6094" w:rsidRDefault="00580022" w:rsidP="00580022">
      <w:pPr>
        <w:jc w:val="both"/>
      </w:pPr>
    </w:p>
    <w:p w:rsidR="00580022" w:rsidRPr="002C6094" w:rsidRDefault="00580022" w:rsidP="00580022">
      <w:pPr>
        <w:suppressAutoHyphens/>
        <w:ind w:firstLine="1418"/>
        <w:jc w:val="both"/>
      </w:pPr>
      <w:r w:rsidRPr="002C6094">
        <w:t xml:space="preserve">Atestamos, para os devidos fins da Licitação referente à Tomada de Preços – Edital nº </w:t>
      </w:r>
      <w:r>
        <w:rPr>
          <w:b/>
        </w:rPr>
        <w:t>4</w:t>
      </w:r>
      <w:r w:rsidRPr="002C6094">
        <w:rPr>
          <w:b/>
        </w:rPr>
        <w:t>/2018</w:t>
      </w:r>
      <w:r w:rsidRPr="002C6094">
        <w:t xml:space="preserve">, que a empresa _________________tomou conhecimento das condições atuais do terreno para </w:t>
      </w:r>
      <w:r w:rsidRPr="00571594">
        <w:rPr>
          <w:b/>
        </w:rPr>
        <w:t>CONTRATAÇÃO DE EMPRESA ESPECIALIZADA (EMPREITADA</w:t>
      </w:r>
      <w:r>
        <w:rPr>
          <w:b/>
        </w:rPr>
        <w:t xml:space="preserve"> POR PREÇO</w:t>
      </w:r>
      <w:r w:rsidRPr="00571594">
        <w:rPr>
          <w:b/>
        </w:rPr>
        <w:t xml:space="preserve"> GLOBAL), PARA </w:t>
      </w:r>
      <w:r>
        <w:rPr>
          <w:b/>
        </w:rPr>
        <w:t>EFETUAR A RECUPERAÇÃO DE ESTRADAS VICINAIS, SENDO ELAS: ATA 025 (EXTENÇÃO: 9.496,00 METROS) E ATA 060 (EXTENÇÃO: 6.009,00 METROS)</w:t>
      </w:r>
      <w:r w:rsidRPr="00DF701E">
        <w:rPr>
          <w:b/>
        </w:rPr>
        <w:t xml:space="preserve">, </w:t>
      </w:r>
      <w:r>
        <w:rPr>
          <w:b/>
        </w:rPr>
        <w:t>COM FORNECIMENTO MATERIAIS, MÃO-DE-OBRA, MÁQUINAS, CAMINHÕES E DEMAIS MATERIAIS E EQUIPAMENTOS QUE NECESSÁRIOS A EXECUÇÃO, ATRAVÉS DA PROPOSTA</w:t>
      </w:r>
      <w:r w:rsidRPr="007B5864">
        <w:rPr>
          <w:b/>
        </w:rPr>
        <w:t xml:space="preserve"> Nº 104067/2017</w:t>
      </w:r>
      <w:r>
        <w:rPr>
          <w:b/>
        </w:rPr>
        <w:t xml:space="preserve"> – CONVÊNIO Nº 866449/2017</w:t>
      </w:r>
      <w:r w:rsidRPr="007B5864">
        <w:rPr>
          <w:b/>
        </w:rPr>
        <w:t xml:space="preserve"> </w:t>
      </w:r>
      <w:r w:rsidRPr="00DF701E">
        <w:rPr>
          <w:b/>
        </w:rPr>
        <w:t xml:space="preserve">ENTRE O MUNICÍPIO DE </w:t>
      </w:r>
      <w:r w:rsidRPr="00411D0B">
        <w:rPr>
          <w:b/>
        </w:rPr>
        <w:t>ATALANTA E O MINISTÉRIO DA INTEGRAÇÃO NACIONAL, CONFORME</w:t>
      </w:r>
      <w:r w:rsidRPr="00DF701E">
        <w:rPr>
          <w:b/>
        </w:rPr>
        <w:t xml:space="preserve"> MEMORIAL DESCRITIVO, QUADRO DE QUANTITATIVOS, CRONOGRAMA FÍSICO FINANCEIRO E PROJETOS, QUE FAZEM PARTE DO ANEXO I DO PRESENTE </w:t>
      </w:r>
      <w:r w:rsidRPr="003404E2">
        <w:rPr>
          <w:b/>
        </w:rPr>
        <w:t xml:space="preserve">EDITAL, </w:t>
      </w:r>
      <w:r w:rsidRPr="003404E2">
        <w:t>através</w:t>
      </w:r>
      <w:r w:rsidRPr="002C6094">
        <w:t xml:space="preserve"> de seu engenheiro</w:t>
      </w:r>
      <w:r>
        <w:t>/arquiteto</w:t>
      </w:r>
      <w:r w:rsidRPr="002C6094">
        <w:t xml:space="preserve"> devidamente identificado ou sócio administrador.</w:t>
      </w:r>
    </w:p>
    <w:p w:rsidR="00580022" w:rsidRPr="002C6094" w:rsidRDefault="00580022" w:rsidP="00580022">
      <w:pPr>
        <w:jc w:val="both"/>
      </w:pPr>
    </w:p>
    <w:p w:rsidR="00580022" w:rsidRPr="002C6094" w:rsidRDefault="00580022" w:rsidP="00580022">
      <w:pPr>
        <w:jc w:val="both"/>
      </w:pPr>
    </w:p>
    <w:p w:rsidR="00580022" w:rsidRPr="002C6094" w:rsidRDefault="00580022" w:rsidP="00580022">
      <w:pPr>
        <w:pStyle w:val="TxBrp9"/>
        <w:widowControl/>
        <w:tabs>
          <w:tab w:val="clear" w:pos="204"/>
          <w:tab w:val="left" w:pos="708"/>
        </w:tabs>
        <w:spacing w:line="240" w:lineRule="auto"/>
      </w:pPr>
      <w:r w:rsidRPr="002C6094">
        <w:t>_________________, __ de _________ de 2018.</w:t>
      </w:r>
    </w:p>
    <w:p w:rsidR="00580022" w:rsidRPr="002C6094" w:rsidRDefault="00580022" w:rsidP="00580022">
      <w:pPr>
        <w:pStyle w:val="TxBrp9"/>
        <w:widowControl/>
        <w:tabs>
          <w:tab w:val="clear" w:pos="204"/>
          <w:tab w:val="left" w:pos="708"/>
        </w:tabs>
        <w:spacing w:line="240" w:lineRule="auto"/>
        <w:rPr>
          <w:i/>
          <w:iCs/>
        </w:rPr>
      </w:pPr>
      <w:r w:rsidRPr="002C6094">
        <w:rPr>
          <w:i/>
          <w:iCs/>
        </w:rPr>
        <w:t xml:space="preserve">      (Local)</w:t>
      </w:r>
    </w:p>
    <w:p w:rsidR="00580022" w:rsidRPr="002C6094" w:rsidRDefault="00580022" w:rsidP="00580022">
      <w:pPr>
        <w:pStyle w:val="TxBrp9"/>
        <w:widowControl/>
        <w:tabs>
          <w:tab w:val="clear" w:pos="204"/>
          <w:tab w:val="left" w:pos="708"/>
        </w:tabs>
        <w:spacing w:line="240" w:lineRule="auto"/>
        <w:rPr>
          <w:i/>
          <w:iCs/>
        </w:rPr>
      </w:pPr>
    </w:p>
    <w:p w:rsidR="00580022" w:rsidRPr="002C6094" w:rsidRDefault="00580022" w:rsidP="00580022">
      <w:pPr>
        <w:pStyle w:val="TxBrp9"/>
        <w:widowControl/>
        <w:tabs>
          <w:tab w:val="clear" w:pos="204"/>
          <w:tab w:val="left" w:pos="708"/>
        </w:tabs>
        <w:spacing w:line="240" w:lineRule="auto"/>
        <w:rPr>
          <w:i/>
          <w:iCs/>
        </w:rPr>
      </w:pPr>
    </w:p>
    <w:p w:rsidR="00580022" w:rsidRPr="002C6094" w:rsidRDefault="00580022" w:rsidP="00580022">
      <w:pPr>
        <w:pStyle w:val="TxBrp9"/>
        <w:widowControl/>
        <w:tabs>
          <w:tab w:val="clear" w:pos="204"/>
          <w:tab w:val="left" w:pos="708"/>
        </w:tabs>
        <w:spacing w:line="240" w:lineRule="auto"/>
        <w:rPr>
          <w:i/>
          <w:iCs/>
        </w:rPr>
      </w:pPr>
    </w:p>
    <w:p w:rsidR="00580022" w:rsidRPr="002C6094" w:rsidRDefault="00580022" w:rsidP="00580022">
      <w:pPr>
        <w:jc w:val="center"/>
      </w:pPr>
      <w:r w:rsidRPr="002C6094">
        <w:t>____________________________________________</w:t>
      </w:r>
    </w:p>
    <w:p w:rsidR="00580022" w:rsidRPr="002C6094" w:rsidRDefault="00580022" w:rsidP="00580022">
      <w:pPr>
        <w:jc w:val="center"/>
      </w:pPr>
      <w:r w:rsidRPr="002C6094">
        <w:t>Assinatura do Responsável Prefeitura</w:t>
      </w:r>
    </w:p>
    <w:p w:rsidR="00580022" w:rsidRPr="002C6094" w:rsidRDefault="00580022" w:rsidP="00580022"/>
    <w:p w:rsidR="00580022" w:rsidRPr="002C6094" w:rsidRDefault="00580022" w:rsidP="00580022"/>
    <w:p w:rsidR="00580022" w:rsidRPr="002C6094" w:rsidRDefault="00580022" w:rsidP="00580022">
      <w:pPr>
        <w:jc w:val="both"/>
      </w:pPr>
    </w:p>
    <w:p w:rsidR="00580022" w:rsidRPr="002C6094" w:rsidRDefault="00580022" w:rsidP="00580022">
      <w:pPr>
        <w:pStyle w:val="TextosemFormatao"/>
        <w:ind w:right="-1"/>
        <w:jc w:val="both"/>
        <w:rPr>
          <w:rFonts w:ascii="Times New Roman" w:hAnsi="Times New Roman"/>
          <w:b/>
          <w:sz w:val="24"/>
          <w:szCs w:val="24"/>
        </w:rPr>
      </w:pPr>
    </w:p>
    <w:p w:rsidR="00580022" w:rsidRPr="002C6094" w:rsidRDefault="00580022" w:rsidP="00580022">
      <w:pPr>
        <w:pStyle w:val="TextosemFormatao"/>
        <w:ind w:right="-1"/>
        <w:jc w:val="both"/>
        <w:rPr>
          <w:rFonts w:ascii="Times New Roman" w:hAnsi="Times New Roman"/>
          <w:b/>
          <w:sz w:val="24"/>
          <w:szCs w:val="24"/>
        </w:rPr>
      </w:pPr>
    </w:p>
    <w:p w:rsidR="00580022" w:rsidRPr="002C6094" w:rsidRDefault="00580022" w:rsidP="00580022">
      <w:pPr>
        <w:pStyle w:val="TextosemFormatao"/>
        <w:ind w:right="-1"/>
        <w:jc w:val="both"/>
        <w:rPr>
          <w:rFonts w:ascii="Times New Roman" w:hAnsi="Times New Roman"/>
          <w:b/>
          <w:sz w:val="24"/>
          <w:szCs w:val="24"/>
        </w:rPr>
      </w:pPr>
    </w:p>
    <w:p w:rsidR="00580022" w:rsidRPr="002C6094" w:rsidRDefault="00580022" w:rsidP="00580022">
      <w:pPr>
        <w:pStyle w:val="TextosemFormatao"/>
        <w:ind w:right="-1"/>
        <w:jc w:val="both"/>
        <w:rPr>
          <w:rFonts w:ascii="Times New Roman" w:hAnsi="Times New Roman"/>
          <w:b/>
          <w:sz w:val="24"/>
          <w:szCs w:val="24"/>
        </w:rPr>
      </w:pPr>
    </w:p>
    <w:p w:rsidR="00580022" w:rsidRPr="002C6094" w:rsidRDefault="00580022" w:rsidP="00580022">
      <w:pPr>
        <w:pStyle w:val="TextosemFormatao"/>
        <w:ind w:right="-1"/>
        <w:jc w:val="both"/>
        <w:rPr>
          <w:rFonts w:ascii="Times New Roman" w:hAnsi="Times New Roman"/>
          <w:b/>
          <w:sz w:val="24"/>
          <w:szCs w:val="24"/>
        </w:rPr>
      </w:pPr>
    </w:p>
    <w:p w:rsidR="00580022" w:rsidRPr="002C6094" w:rsidRDefault="00580022" w:rsidP="00580022">
      <w:pPr>
        <w:pStyle w:val="TextosemFormatao"/>
        <w:ind w:right="-1"/>
        <w:jc w:val="both"/>
        <w:rPr>
          <w:rFonts w:ascii="Times New Roman" w:hAnsi="Times New Roman"/>
          <w:b/>
          <w:sz w:val="24"/>
          <w:szCs w:val="24"/>
        </w:rPr>
      </w:pPr>
    </w:p>
    <w:p w:rsidR="00580022" w:rsidRPr="002C6094" w:rsidRDefault="00580022" w:rsidP="00580022">
      <w:pPr>
        <w:pStyle w:val="TextosemFormatao"/>
        <w:ind w:right="-1"/>
        <w:jc w:val="both"/>
        <w:rPr>
          <w:rFonts w:ascii="Times New Roman" w:hAnsi="Times New Roman"/>
          <w:b/>
          <w:sz w:val="24"/>
          <w:szCs w:val="24"/>
        </w:rPr>
      </w:pPr>
    </w:p>
    <w:p w:rsidR="00580022" w:rsidRPr="002C6094" w:rsidRDefault="00580022" w:rsidP="00580022">
      <w:pPr>
        <w:pStyle w:val="TextosemFormatao"/>
        <w:ind w:right="-1"/>
        <w:jc w:val="center"/>
        <w:rPr>
          <w:rFonts w:ascii="Times New Roman" w:hAnsi="Times New Roman"/>
          <w:b/>
          <w:sz w:val="24"/>
          <w:szCs w:val="24"/>
        </w:rPr>
      </w:pPr>
      <w:r w:rsidRPr="002C6094">
        <w:rPr>
          <w:rFonts w:ascii="Times New Roman" w:hAnsi="Times New Roman"/>
          <w:b/>
          <w:sz w:val="24"/>
          <w:szCs w:val="24"/>
          <w:lang w:val="x-none" w:eastAsia="x-none"/>
        </w:rPr>
        <w:br w:type="page"/>
      </w:r>
    </w:p>
    <w:p w:rsidR="00580022" w:rsidRPr="001166DF" w:rsidRDefault="00580022" w:rsidP="00580022">
      <w:pPr>
        <w:jc w:val="center"/>
        <w:rPr>
          <w:b/>
        </w:rPr>
      </w:pPr>
      <w:r w:rsidRPr="001166DF">
        <w:rPr>
          <w:b/>
        </w:rPr>
        <w:lastRenderedPageBreak/>
        <w:t xml:space="preserve">PROCESSO ADMINISTRATIVO N. </w:t>
      </w:r>
      <w:r>
        <w:rPr>
          <w:b/>
        </w:rPr>
        <w:t>29</w:t>
      </w:r>
      <w:r w:rsidRPr="001166DF">
        <w:rPr>
          <w:b/>
        </w:rPr>
        <w:t>/2018</w:t>
      </w:r>
    </w:p>
    <w:p w:rsidR="00580022" w:rsidRPr="001166DF" w:rsidRDefault="00580022" w:rsidP="00580022">
      <w:pPr>
        <w:pStyle w:val="TextosemFormatao"/>
        <w:ind w:right="-1"/>
        <w:jc w:val="center"/>
        <w:rPr>
          <w:rFonts w:ascii="Times New Roman" w:hAnsi="Times New Roman"/>
          <w:b/>
          <w:sz w:val="24"/>
          <w:szCs w:val="24"/>
        </w:rPr>
      </w:pPr>
      <w:r w:rsidRPr="001166DF">
        <w:rPr>
          <w:rFonts w:ascii="Times New Roman" w:hAnsi="Times New Roman"/>
          <w:b/>
          <w:bCs/>
          <w:sz w:val="24"/>
          <w:szCs w:val="24"/>
        </w:rPr>
        <w:t xml:space="preserve">TOMADA DE PREÇOS Nº </w:t>
      </w:r>
      <w:r>
        <w:rPr>
          <w:rFonts w:ascii="Times New Roman" w:hAnsi="Times New Roman"/>
          <w:b/>
          <w:bCs/>
          <w:sz w:val="24"/>
          <w:szCs w:val="24"/>
        </w:rPr>
        <w:t>4</w:t>
      </w:r>
      <w:r w:rsidRPr="001166DF">
        <w:rPr>
          <w:rFonts w:ascii="Times New Roman" w:hAnsi="Times New Roman"/>
          <w:b/>
          <w:bCs/>
          <w:sz w:val="24"/>
          <w:szCs w:val="24"/>
        </w:rPr>
        <w:t>/2018</w:t>
      </w:r>
    </w:p>
    <w:p w:rsidR="00580022" w:rsidRDefault="00580022" w:rsidP="00580022">
      <w:pPr>
        <w:pStyle w:val="TextosemFormatao"/>
        <w:ind w:right="-1"/>
        <w:jc w:val="center"/>
        <w:rPr>
          <w:rFonts w:ascii="Times New Roman" w:hAnsi="Times New Roman"/>
          <w:b/>
          <w:sz w:val="24"/>
          <w:szCs w:val="24"/>
        </w:rPr>
      </w:pPr>
    </w:p>
    <w:p w:rsidR="00580022" w:rsidRDefault="00580022" w:rsidP="00580022">
      <w:pPr>
        <w:pStyle w:val="TextosemFormatao"/>
        <w:ind w:right="-1"/>
        <w:jc w:val="center"/>
        <w:rPr>
          <w:rFonts w:ascii="Times New Roman" w:hAnsi="Times New Roman"/>
          <w:b/>
          <w:sz w:val="24"/>
          <w:szCs w:val="24"/>
        </w:rPr>
      </w:pPr>
      <w:r w:rsidRPr="002C6094">
        <w:rPr>
          <w:rFonts w:ascii="Times New Roman" w:hAnsi="Times New Roman"/>
          <w:b/>
          <w:sz w:val="24"/>
          <w:szCs w:val="24"/>
        </w:rPr>
        <w:t>ANEXO X</w:t>
      </w:r>
    </w:p>
    <w:p w:rsidR="00580022" w:rsidRPr="002C6094" w:rsidRDefault="00580022" w:rsidP="00580022">
      <w:pPr>
        <w:pStyle w:val="TextosemFormatao"/>
        <w:ind w:right="-1"/>
        <w:jc w:val="center"/>
        <w:rPr>
          <w:rFonts w:ascii="Times New Roman" w:hAnsi="Times New Roman"/>
          <w:b/>
          <w:sz w:val="24"/>
          <w:szCs w:val="24"/>
        </w:rPr>
      </w:pPr>
    </w:p>
    <w:p w:rsidR="00580022" w:rsidRPr="002C6094" w:rsidRDefault="00580022" w:rsidP="00580022">
      <w:pPr>
        <w:jc w:val="center"/>
        <w:rPr>
          <w:b/>
        </w:rPr>
      </w:pPr>
      <w:r w:rsidRPr="002C6094">
        <w:rPr>
          <w:b/>
        </w:rPr>
        <w:t xml:space="preserve">DECLARAÇÃO DE ENQUADRAMENTO COMO MICROEMPRESA </w:t>
      </w:r>
    </w:p>
    <w:p w:rsidR="00580022" w:rsidRPr="002C6094" w:rsidRDefault="00580022" w:rsidP="00580022">
      <w:pPr>
        <w:jc w:val="center"/>
        <w:rPr>
          <w:b/>
        </w:rPr>
      </w:pPr>
      <w:r w:rsidRPr="002C6094">
        <w:rPr>
          <w:b/>
        </w:rPr>
        <w:t>OU EMPRESA DE PEQUENO PORTE</w:t>
      </w:r>
    </w:p>
    <w:p w:rsidR="00580022" w:rsidRPr="002C6094" w:rsidRDefault="00580022" w:rsidP="00580022">
      <w:pPr>
        <w:jc w:val="both"/>
      </w:pPr>
    </w:p>
    <w:p w:rsidR="00580022" w:rsidRPr="002C6094" w:rsidRDefault="00580022" w:rsidP="00580022">
      <w:pPr>
        <w:jc w:val="both"/>
      </w:pPr>
    </w:p>
    <w:p w:rsidR="00580022" w:rsidRPr="002C6094" w:rsidRDefault="00580022" w:rsidP="00580022">
      <w:pPr>
        <w:jc w:val="both"/>
      </w:pPr>
    </w:p>
    <w:p w:rsidR="00580022" w:rsidRPr="002C6094" w:rsidRDefault="00580022" w:rsidP="00580022">
      <w:pPr>
        <w:spacing w:line="360" w:lineRule="auto"/>
        <w:jc w:val="both"/>
      </w:pPr>
      <w:r w:rsidRPr="002C6094">
        <w:t xml:space="preserve">A empresa ___________________________________, inscrita no CNPJ sob o nº __ _____________, por intermédio de seu representante legal, o(a) Sr.(a.) ou procurado ______________________, portador(a) da Carteira de Identidade nº _______________, do CPF nº _______________, DECLARA, sob as penas elencadas na Lei n° 8.666/93, que em conformidade com o previsto no art. 3° da Lei Complementar n° 123, de 15 de dezembro de 2006, ter a receita bruta equivalente a uma _______________________________ </w:t>
      </w:r>
      <w:r w:rsidRPr="002C6094">
        <w:rPr>
          <w:b/>
        </w:rPr>
        <w:t>(microempresa ou empresa de pequeno porte).</w:t>
      </w:r>
      <w:r w:rsidRPr="002C6094">
        <w:t xml:space="preserve"> Declara ainda que não há nenhum dos impedimentos previstos no § 4°, art. 3° da LC 123/06.</w:t>
      </w:r>
    </w:p>
    <w:p w:rsidR="00580022" w:rsidRPr="002C6094" w:rsidRDefault="00580022" w:rsidP="00580022">
      <w:pPr>
        <w:jc w:val="both"/>
      </w:pPr>
    </w:p>
    <w:p w:rsidR="00580022" w:rsidRPr="002C6094" w:rsidRDefault="00580022" w:rsidP="00580022">
      <w:pPr>
        <w:jc w:val="both"/>
      </w:pPr>
    </w:p>
    <w:p w:rsidR="00580022" w:rsidRPr="002C6094" w:rsidRDefault="00580022" w:rsidP="00580022">
      <w:pPr>
        <w:jc w:val="both"/>
      </w:pPr>
      <w:r w:rsidRPr="002C6094">
        <w:t>___________________________, ____ de ______________ de __________.</w:t>
      </w:r>
    </w:p>
    <w:p w:rsidR="00580022" w:rsidRPr="002C6094" w:rsidRDefault="00580022" w:rsidP="00580022">
      <w:pPr>
        <w:jc w:val="both"/>
      </w:pPr>
    </w:p>
    <w:p w:rsidR="00580022" w:rsidRPr="002C6094" w:rsidRDefault="00580022" w:rsidP="00580022">
      <w:pPr>
        <w:jc w:val="both"/>
      </w:pPr>
    </w:p>
    <w:p w:rsidR="00580022" w:rsidRPr="002C6094" w:rsidRDefault="00580022" w:rsidP="00580022">
      <w:pPr>
        <w:jc w:val="both"/>
      </w:pPr>
      <w:r w:rsidRPr="002C6094">
        <w:softHyphen/>
      </w:r>
      <w:r w:rsidRPr="002C6094">
        <w:softHyphen/>
      </w:r>
      <w:r w:rsidRPr="002C6094">
        <w:softHyphen/>
      </w:r>
      <w:r w:rsidRPr="002C6094">
        <w:softHyphen/>
      </w:r>
      <w:r w:rsidRPr="002C6094">
        <w:softHyphen/>
      </w:r>
      <w:r w:rsidRPr="002C6094">
        <w:softHyphen/>
      </w:r>
      <w:r w:rsidRPr="002C6094">
        <w:softHyphen/>
      </w:r>
      <w:r w:rsidRPr="002C6094">
        <w:softHyphen/>
      </w:r>
      <w:r w:rsidRPr="002C6094">
        <w:softHyphen/>
      </w:r>
      <w:r w:rsidRPr="002C6094">
        <w:softHyphen/>
      </w:r>
      <w:r w:rsidRPr="002C6094">
        <w:softHyphen/>
      </w:r>
      <w:r w:rsidRPr="002C6094">
        <w:softHyphen/>
      </w:r>
      <w:r w:rsidRPr="002C6094">
        <w:softHyphen/>
      </w:r>
      <w:r w:rsidRPr="002C6094">
        <w:softHyphen/>
      </w:r>
      <w:r w:rsidRPr="002C6094">
        <w:softHyphen/>
      </w:r>
      <w:r w:rsidRPr="002C6094">
        <w:softHyphen/>
      </w:r>
      <w:r w:rsidRPr="002C6094">
        <w:softHyphen/>
      </w:r>
      <w:r w:rsidRPr="002C6094">
        <w:softHyphen/>
      </w:r>
      <w:r w:rsidRPr="002C6094">
        <w:softHyphen/>
      </w:r>
      <w:r w:rsidRPr="002C6094">
        <w:softHyphen/>
      </w:r>
      <w:r w:rsidRPr="002C6094">
        <w:softHyphen/>
      </w:r>
      <w:r w:rsidRPr="002C6094">
        <w:softHyphen/>
      </w:r>
      <w:r w:rsidRPr="002C6094">
        <w:softHyphen/>
      </w:r>
      <w:r w:rsidRPr="002C6094">
        <w:softHyphen/>
        <w:t>--___________ (SC), .. de ........................de 2018.</w:t>
      </w:r>
    </w:p>
    <w:p w:rsidR="00580022" w:rsidRPr="002C6094" w:rsidRDefault="00580022" w:rsidP="00580022">
      <w:pPr>
        <w:jc w:val="both"/>
      </w:pPr>
    </w:p>
    <w:p w:rsidR="00580022" w:rsidRPr="002C6094" w:rsidRDefault="00580022" w:rsidP="00580022">
      <w:pPr>
        <w:jc w:val="both"/>
      </w:pPr>
    </w:p>
    <w:p w:rsidR="00580022" w:rsidRPr="002C6094" w:rsidRDefault="00580022" w:rsidP="00580022">
      <w:pPr>
        <w:jc w:val="center"/>
      </w:pPr>
    </w:p>
    <w:p w:rsidR="00580022" w:rsidRPr="002C6094" w:rsidRDefault="00580022" w:rsidP="00580022">
      <w:pPr>
        <w:jc w:val="center"/>
      </w:pPr>
      <w:r w:rsidRPr="002C6094">
        <w:rPr>
          <w:noProof/>
        </w:rPr>
        <mc:AlternateContent>
          <mc:Choice Requires="wps">
            <w:drawing>
              <wp:anchor distT="0" distB="0" distL="114300" distR="114300" simplePos="0" relativeHeight="251660288" behindDoc="0" locked="0" layoutInCell="1" allowOverlap="1">
                <wp:simplePos x="0" y="0"/>
                <wp:positionH relativeFrom="column">
                  <wp:posOffset>2922905</wp:posOffset>
                </wp:positionH>
                <wp:positionV relativeFrom="paragraph">
                  <wp:posOffset>133985</wp:posOffset>
                </wp:positionV>
                <wp:extent cx="2609215" cy="1614170"/>
                <wp:effectExtent l="12065" t="9525" r="7620" b="5080"/>
                <wp:wrapNone/>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1614170"/>
                        </a:xfrm>
                        <a:prstGeom prst="rect">
                          <a:avLst/>
                        </a:prstGeom>
                        <a:solidFill>
                          <a:srgbClr val="FFFFFF"/>
                        </a:solidFill>
                        <a:ln w="3175">
                          <a:solidFill>
                            <a:srgbClr val="000000"/>
                          </a:solidFill>
                          <a:prstDash val="sysDot"/>
                          <a:miter lim="800000"/>
                          <a:headEnd/>
                          <a:tailEnd/>
                        </a:ln>
                      </wps:spPr>
                      <wps:txbx>
                        <w:txbxContent>
                          <w:p w:rsidR="00580022" w:rsidRDefault="00580022" w:rsidP="00580022">
                            <w:pPr>
                              <w:rPr>
                                <w:rFonts w:ascii="Arial" w:hAnsi="Arial" w:cs="Arial"/>
                                <w:sz w:val="16"/>
                                <w:szCs w:val="16"/>
                              </w:rPr>
                            </w:pPr>
                            <w:r>
                              <w:rPr>
                                <w:rFonts w:ascii="Arial" w:hAnsi="Arial" w:cs="Arial"/>
                                <w:sz w:val="16"/>
                                <w:szCs w:val="16"/>
                              </w:rPr>
                              <w:t>Carimbo do CNPJ: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 o:spid="_x0000_s1029" type="#_x0000_t202" style="position:absolute;left:0;text-align:left;margin-left:230.15pt;margin-top:10.55pt;width:205.45pt;height:127.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" strokeweight=".25pt">
                <v:stroke dashstyle="1 1"/>
                <v:textbox>
                  <w:txbxContent>
                    <w:p w:rsidR="00580022" w:rsidRDefault="00580022" w:rsidP="00580022">
                      <w:pPr>
                        <w:rPr>
                          <w:rFonts w:ascii="Arial" w:hAnsi="Arial" w:cs="Arial"/>
                          <w:sz w:val="16"/>
                          <w:szCs w:val="16"/>
                        </w:rPr>
                      </w:pPr>
                      <w:r>
                        <w:rPr>
                          <w:rFonts w:ascii="Arial" w:hAnsi="Arial" w:cs="Arial"/>
                          <w:sz w:val="16"/>
                          <w:szCs w:val="16"/>
                        </w:rPr>
                        <w:t>Carimbo do CNPJ:</w:t>
                      </w:r>
                    </w:p>
                  </w:txbxContent>
                </v:textbox>
              </v:shape>
            </w:pict>
          </mc:Fallback>
        </mc:AlternateContent>
      </w:r>
    </w:p>
    <w:p w:rsidR="00580022" w:rsidRPr="002C6094" w:rsidRDefault="00580022" w:rsidP="00580022">
      <w:pPr>
        <w:jc w:val="center"/>
      </w:pPr>
    </w:p>
    <w:p w:rsidR="00580022" w:rsidRPr="002C6094" w:rsidRDefault="00580022" w:rsidP="00580022">
      <w:pPr>
        <w:pStyle w:val="TextosemFormatao"/>
        <w:ind w:right="-1"/>
        <w:jc w:val="center"/>
        <w:rPr>
          <w:rFonts w:ascii="Times New Roman" w:hAnsi="Times New Roman"/>
          <w:b/>
          <w:sz w:val="24"/>
          <w:szCs w:val="24"/>
        </w:rPr>
      </w:pPr>
    </w:p>
    <w:p w:rsidR="00580022" w:rsidRPr="002C6094" w:rsidRDefault="00580022" w:rsidP="00580022">
      <w:pPr>
        <w:pStyle w:val="TextosemFormatao"/>
        <w:ind w:right="-1"/>
        <w:jc w:val="center"/>
        <w:rPr>
          <w:rFonts w:ascii="Times New Roman" w:hAnsi="Times New Roman"/>
          <w:b/>
          <w:sz w:val="24"/>
          <w:szCs w:val="24"/>
        </w:rPr>
      </w:pPr>
    </w:p>
    <w:p w:rsidR="00580022" w:rsidRPr="002C6094" w:rsidRDefault="00580022" w:rsidP="00580022">
      <w:pPr>
        <w:pStyle w:val="TextosemFormatao"/>
        <w:ind w:right="-1"/>
        <w:jc w:val="center"/>
        <w:rPr>
          <w:rFonts w:ascii="Times New Roman" w:hAnsi="Times New Roman"/>
          <w:b/>
          <w:sz w:val="24"/>
          <w:szCs w:val="24"/>
        </w:rPr>
      </w:pPr>
    </w:p>
    <w:p w:rsidR="00580022" w:rsidRPr="002C6094" w:rsidRDefault="00580022" w:rsidP="00580022">
      <w:pPr>
        <w:pStyle w:val="TextosemFormatao"/>
        <w:ind w:right="-1"/>
        <w:jc w:val="center"/>
        <w:rPr>
          <w:rFonts w:ascii="Times New Roman" w:hAnsi="Times New Roman"/>
          <w:b/>
          <w:sz w:val="24"/>
          <w:szCs w:val="24"/>
        </w:rPr>
      </w:pPr>
    </w:p>
    <w:p w:rsidR="00580022" w:rsidRPr="002C6094" w:rsidRDefault="00580022" w:rsidP="00580022">
      <w:pPr>
        <w:pStyle w:val="TextosemFormatao"/>
        <w:ind w:right="-1"/>
        <w:jc w:val="center"/>
        <w:rPr>
          <w:rFonts w:ascii="Times New Roman" w:hAnsi="Times New Roman"/>
          <w:b/>
          <w:sz w:val="24"/>
          <w:szCs w:val="24"/>
        </w:rPr>
      </w:pPr>
    </w:p>
    <w:p w:rsidR="00580022" w:rsidRPr="002C6094" w:rsidRDefault="00580022" w:rsidP="00580022">
      <w:pPr>
        <w:pStyle w:val="TextosemFormatao"/>
        <w:ind w:right="-1"/>
        <w:jc w:val="center"/>
        <w:rPr>
          <w:rFonts w:ascii="Times New Roman" w:hAnsi="Times New Roman"/>
          <w:b/>
          <w:sz w:val="24"/>
          <w:szCs w:val="24"/>
        </w:rPr>
      </w:pPr>
    </w:p>
    <w:p w:rsidR="00580022" w:rsidRPr="002C6094" w:rsidRDefault="00580022" w:rsidP="00580022">
      <w:pPr>
        <w:pStyle w:val="TextosemFormatao"/>
        <w:ind w:right="-1"/>
        <w:jc w:val="center"/>
        <w:rPr>
          <w:rFonts w:ascii="Times New Roman" w:hAnsi="Times New Roman"/>
          <w:b/>
          <w:sz w:val="24"/>
          <w:szCs w:val="24"/>
        </w:rPr>
      </w:pPr>
    </w:p>
    <w:p w:rsidR="00580022" w:rsidRPr="002C6094" w:rsidRDefault="00580022" w:rsidP="00580022">
      <w:pPr>
        <w:pStyle w:val="TextosemFormatao"/>
        <w:ind w:right="-1"/>
        <w:jc w:val="center"/>
        <w:rPr>
          <w:rFonts w:ascii="Times New Roman" w:hAnsi="Times New Roman"/>
          <w:b/>
          <w:sz w:val="24"/>
          <w:szCs w:val="24"/>
        </w:rPr>
      </w:pPr>
    </w:p>
    <w:p w:rsidR="00580022" w:rsidRPr="002C6094" w:rsidRDefault="00580022" w:rsidP="00580022">
      <w:pPr>
        <w:pStyle w:val="TextosemFormatao"/>
        <w:ind w:right="-1"/>
        <w:jc w:val="center"/>
        <w:rPr>
          <w:rFonts w:ascii="Times New Roman" w:hAnsi="Times New Roman"/>
          <w:b/>
          <w:sz w:val="24"/>
          <w:szCs w:val="24"/>
        </w:rPr>
      </w:pPr>
    </w:p>
    <w:p w:rsidR="00580022" w:rsidRPr="002C6094" w:rsidRDefault="00580022" w:rsidP="00580022">
      <w:pPr>
        <w:pStyle w:val="TextosemFormatao"/>
        <w:ind w:right="-1"/>
        <w:jc w:val="center"/>
        <w:rPr>
          <w:rFonts w:ascii="Times New Roman" w:hAnsi="Times New Roman"/>
          <w:b/>
          <w:sz w:val="24"/>
          <w:szCs w:val="24"/>
        </w:rPr>
      </w:pPr>
    </w:p>
    <w:p w:rsidR="00580022" w:rsidRPr="002C6094" w:rsidRDefault="00580022" w:rsidP="00580022">
      <w:pPr>
        <w:pStyle w:val="TextosemFormatao"/>
        <w:ind w:right="-1"/>
        <w:jc w:val="center"/>
        <w:rPr>
          <w:rFonts w:ascii="Times New Roman" w:hAnsi="Times New Roman"/>
          <w:b/>
          <w:sz w:val="24"/>
          <w:szCs w:val="24"/>
        </w:rPr>
      </w:pPr>
    </w:p>
    <w:p w:rsidR="00580022" w:rsidRPr="002C6094" w:rsidRDefault="00580022" w:rsidP="00580022">
      <w:pPr>
        <w:pStyle w:val="TextosemFormatao"/>
        <w:ind w:right="-1"/>
        <w:jc w:val="center"/>
        <w:rPr>
          <w:rFonts w:ascii="Times New Roman" w:hAnsi="Times New Roman"/>
          <w:b/>
          <w:sz w:val="24"/>
          <w:szCs w:val="24"/>
        </w:rPr>
      </w:pPr>
    </w:p>
    <w:p w:rsidR="00580022" w:rsidRPr="002C6094" w:rsidRDefault="00580022" w:rsidP="00580022">
      <w:pPr>
        <w:pStyle w:val="TextosemFormatao"/>
        <w:ind w:right="-1"/>
        <w:jc w:val="center"/>
        <w:rPr>
          <w:rFonts w:ascii="Times New Roman" w:hAnsi="Times New Roman"/>
          <w:b/>
          <w:sz w:val="24"/>
          <w:szCs w:val="24"/>
        </w:rPr>
      </w:pPr>
      <w:r w:rsidRPr="002C6094">
        <w:rPr>
          <w:rFonts w:ascii="Times New Roman" w:hAnsi="Times New Roman"/>
          <w:b/>
          <w:sz w:val="24"/>
          <w:szCs w:val="24"/>
          <w:lang w:val="x-none" w:eastAsia="x-none"/>
        </w:rPr>
        <w:br w:type="page"/>
      </w:r>
    </w:p>
    <w:p w:rsidR="00580022" w:rsidRPr="001166DF" w:rsidRDefault="00580022" w:rsidP="00580022">
      <w:pPr>
        <w:jc w:val="center"/>
        <w:rPr>
          <w:b/>
        </w:rPr>
      </w:pPr>
      <w:r w:rsidRPr="001166DF">
        <w:rPr>
          <w:b/>
        </w:rPr>
        <w:lastRenderedPageBreak/>
        <w:t>PROCESSO ADMINISTRATIVO N. 12/2018</w:t>
      </w:r>
    </w:p>
    <w:p w:rsidR="00580022" w:rsidRPr="001166DF" w:rsidRDefault="00580022" w:rsidP="00580022">
      <w:pPr>
        <w:pStyle w:val="TextosemFormatao"/>
        <w:ind w:right="-1"/>
        <w:jc w:val="center"/>
        <w:rPr>
          <w:rFonts w:ascii="Times New Roman" w:hAnsi="Times New Roman"/>
          <w:b/>
          <w:bCs/>
          <w:sz w:val="24"/>
          <w:szCs w:val="24"/>
        </w:rPr>
      </w:pPr>
      <w:r w:rsidRPr="001166DF">
        <w:rPr>
          <w:rFonts w:ascii="Times New Roman" w:hAnsi="Times New Roman"/>
          <w:b/>
          <w:bCs/>
          <w:sz w:val="24"/>
          <w:szCs w:val="24"/>
        </w:rPr>
        <w:t>TOMADA DE PREÇOS Nº 2/2018</w:t>
      </w:r>
    </w:p>
    <w:p w:rsidR="00580022" w:rsidRDefault="00580022" w:rsidP="00580022">
      <w:pPr>
        <w:pStyle w:val="TextosemFormatao"/>
        <w:ind w:right="-1"/>
        <w:jc w:val="center"/>
        <w:rPr>
          <w:rFonts w:ascii="Times New Roman" w:hAnsi="Times New Roman"/>
          <w:b/>
          <w:sz w:val="24"/>
          <w:szCs w:val="24"/>
        </w:rPr>
      </w:pPr>
    </w:p>
    <w:p w:rsidR="00580022" w:rsidRDefault="00580022" w:rsidP="00580022">
      <w:pPr>
        <w:pStyle w:val="TextosemFormatao"/>
        <w:ind w:right="-1"/>
        <w:jc w:val="center"/>
        <w:rPr>
          <w:rFonts w:ascii="Times New Roman" w:hAnsi="Times New Roman"/>
          <w:b/>
          <w:sz w:val="24"/>
          <w:szCs w:val="24"/>
        </w:rPr>
      </w:pPr>
      <w:r w:rsidRPr="002C6094">
        <w:rPr>
          <w:rFonts w:ascii="Times New Roman" w:hAnsi="Times New Roman"/>
          <w:b/>
          <w:sz w:val="24"/>
          <w:szCs w:val="24"/>
        </w:rPr>
        <w:t>ANEXO XI</w:t>
      </w:r>
    </w:p>
    <w:p w:rsidR="00580022" w:rsidRPr="002C6094" w:rsidRDefault="00580022" w:rsidP="00580022">
      <w:pPr>
        <w:pStyle w:val="TextosemFormatao"/>
        <w:ind w:right="-1"/>
        <w:jc w:val="center"/>
        <w:rPr>
          <w:rFonts w:ascii="Times New Roman" w:hAnsi="Times New Roman"/>
          <w:b/>
          <w:sz w:val="24"/>
          <w:szCs w:val="24"/>
        </w:rPr>
      </w:pPr>
    </w:p>
    <w:p w:rsidR="00580022" w:rsidRPr="002C6094" w:rsidRDefault="00580022" w:rsidP="00580022">
      <w:pPr>
        <w:pStyle w:val="TextosemFormatao"/>
        <w:ind w:right="-1"/>
        <w:jc w:val="center"/>
        <w:rPr>
          <w:rFonts w:ascii="Times New Roman" w:hAnsi="Times New Roman"/>
          <w:b/>
          <w:sz w:val="24"/>
          <w:szCs w:val="24"/>
        </w:rPr>
      </w:pPr>
      <w:r w:rsidRPr="002C6094">
        <w:rPr>
          <w:rFonts w:ascii="Times New Roman" w:hAnsi="Times New Roman"/>
          <w:b/>
          <w:sz w:val="24"/>
          <w:szCs w:val="24"/>
        </w:rPr>
        <w:t>MINUTA DO CONTRATO</w:t>
      </w:r>
    </w:p>
    <w:p w:rsidR="00580022" w:rsidRPr="002C6094" w:rsidRDefault="00580022" w:rsidP="00580022">
      <w:pPr>
        <w:pStyle w:val="TextosemFormatao"/>
        <w:ind w:right="-1"/>
        <w:jc w:val="center"/>
        <w:rPr>
          <w:rFonts w:ascii="Times New Roman" w:hAnsi="Times New Roman"/>
          <w:b/>
          <w:sz w:val="24"/>
          <w:szCs w:val="24"/>
        </w:rPr>
      </w:pPr>
    </w:p>
    <w:p w:rsidR="00580022" w:rsidRPr="002C6094" w:rsidRDefault="00580022" w:rsidP="00580022">
      <w:pPr>
        <w:pStyle w:val="TextosemFormatao"/>
        <w:ind w:right="-1"/>
        <w:jc w:val="center"/>
        <w:rPr>
          <w:rFonts w:ascii="Times New Roman" w:hAnsi="Times New Roman"/>
          <w:b/>
          <w:sz w:val="24"/>
          <w:szCs w:val="24"/>
        </w:rPr>
      </w:pPr>
    </w:p>
    <w:p w:rsidR="00580022" w:rsidRPr="002C6094" w:rsidRDefault="00580022" w:rsidP="00580022">
      <w:pPr>
        <w:pStyle w:val="Corpodetexto3"/>
        <w:widowControl w:val="0"/>
        <w:ind w:right="-1"/>
        <w:jc w:val="both"/>
        <w:rPr>
          <w:sz w:val="24"/>
          <w:szCs w:val="24"/>
          <w:lang w:val="pt-BR"/>
        </w:rPr>
      </w:pPr>
      <w:r w:rsidRPr="002C6094">
        <w:rPr>
          <w:bCs/>
          <w:sz w:val="24"/>
          <w:szCs w:val="24"/>
        </w:rPr>
        <w:t xml:space="preserve">A PREFEITURA MUNICIPAL DE </w:t>
      </w:r>
      <w:r>
        <w:rPr>
          <w:bCs/>
          <w:sz w:val="24"/>
          <w:szCs w:val="24"/>
          <w:lang w:val="pt-BR"/>
        </w:rPr>
        <w:t>ATALANTA</w:t>
      </w:r>
      <w:r w:rsidRPr="002C6094">
        <w:rPr>
          <w:bCs/>
          <w:sz w:val="24"/>
          <w:szCs w:val="24"/>
        </w:rPr>
        <w:t>,</w:t>
      </w:r>
      <w:r w:rsidRPr="002C6094">
        <w:rPr>
          <w:b/>
          <w:bCs/>
          <w:sz w:val="24"/>
          <w:szCs w:val="24"/>
        </w:rPr>
        <w:t xml:space="preserve"> </w:t>
      </w:r>
      <w:r w:rsidRPr="002C6094">
        <w:rPr>
          <w:bCs/>
          <w:sz w:val="24"/>
          <w:szCs w:val="24"/>
        </w:rPr>
        <w:t xml:space="preserve">pessoa jurídica de direito público interno, com sede administrativa na Avenida </w:t>
      </w:r>
      <w:r>
        <w:rPr>
          <w:bCs/>
          <w:sz w:val="24"/>
          <w:szCs w:val="24"/>
          <w:lang w:val="pt-BR"/>
        </w:rPr>
        <w:t>XV de Novembro</w:t>
      </w:r>
      <w:r w:rsidRPr="002C6094">
        <w:rPr>
          <w:bCs/>
          <w:sz w:val="24"/>
          <w:szCs w:val="24"/>
        </w:rPr>
        <w:t xml:space="preserve">, </w:t>
      </w:r>
      <w:r>
        <w:rPr>
          <w:bCs/>
          <w:sz w:val="24"/>
          <w:szCs w:val="24"/>
          <w:lang w:val="pt-BR"/>
        </w:rPr>
        <w:t>nº 1030</w:t>
      </w:r>
      <w:r w:rsidRPr="002C6094">
        <w:rPr>
          <w:bCs/>
          <w:sz w:val="24"/>
          <w:szCs w:val="24"/>
        </w:rPr>
        <w:t xml:space="preserve">, centro, inscrito no CNPJ sob nº </w:t>
      </w:r>
      <w:r>
        <w:rPr>
          <w:bCs/>
          <w:sz w:val="24"/>
          <w:szCs w:val="24"/>
          <w:lang w:val="pt-BR"/>
        </w:rPr>
        <w:t>83.102.616/0001-09</w:t>
      </w:r>
      <w:r w:rsidRPr="002C6094">
        <w:rPr>
          <w:bCs/>
          <w:sz w:val="24"/>
          <w:szCs w:val="24"/>
        </w:rPr>
        <w:t xml:space="preserve">, neste ato representado pelo prefeito o Sr. </w:t>
      </w:r>
      <w:r>
        <w:rPr>
          <w:bCs/>
          <w:sz w:val="24"/>
          <w:szCs w:val="24"/>
          <w:lang w:val="pt-BR"/>
        </w:rPr>
        <w:t>JUAREZ MIGUEL RODERMEL</w:t>
      </w:r>
      <w:r w:rsidRPr="002C6094">
        <w:rPr>
          <w:bCs/>
          <w:sz w:val="24"/>
          <w:szCs w:val="24"/>
        </w:rPr>
        <w:t xml:space="preserve">, doravante denominado CONTRATANTE e de outro lado a empresa [...], pessoa jurídica de direito privado, situada na [...], na cidade de [...], inscrita no CNPJ sob o nº  [...],  neste ato representada pelo Sr................, doravante denominada  CONTRATADA, ajustam e contratam a execução da obra abaixo indicada, que se regerá pelo disposto neste Contrato, no Processo Administrativo Licitatório nº </w:t>
      </w:r>
      <w:r>
        <w:rPr>
          <w:bCs/>
          <w:sz w:val="24"/>
          <w:szCs w:val="24"/>
          <w:lang w:val="pt-BR"/>
        </w:rPr>
        <w:t>29</w:t>
      </w:r>
      <w:r w:rsidRPr="002C6094">
        <w:rPr>
          <w:bCs/>
          <w:sz w:val="24"/>
          <w:szCs w:val="24"/>
          <w:lang w:val="pt-BR"/>
        </w:rPr>
        <w:t>/2018</w:t>
      </w:r>
      <w:r w:rsidRPr="002C6094">
        <w:rPr>
          <w:bCs/>
          <w:sz w:val="24"/>
          <w:szCs w:val="24"/>
        </w:rPr>
        <w:t xml:space="preserve">, Tomada de Preços n° </w:t>
      </w:r>
      <w:r>
        <w:rPr>
          <w:bCs/>
          <w:sz w:val="24"/>
          <w:szCs w:val="24"/>
          <w:lang w:val="pt-BR"/>
        </w:rPr>
        <w:t>4</w:t>
      </w:r>
      <w:r w:rsidRPr="002C6094">
        <w:rPr>
          <w:bCs/>
          <w:sz w:val="24"/>
          <w:szCs w:val="24"/>
          <w:lang w:val="pt-BR"/>
        </w:rPr>
        <w:t>/2018</w:t>
      </w:r>
      <w:r w:rsidRPr="002C6094">
        <w:rPr>
          <w:sz w:val="24"/>
          <w:szCs w:val="24"/>
        </w:rPr>
        <w:t xml:space="preserve">, </w:t>
      </w:r>
      <w:r w:rsidRPr="002C6094">
        <w:rPr>
          <w:bCs/>
          <w:sz w:val="24"/>
          <w:szCs w:val="24"/>
        </w:rPr>
        <w:t>na Lei nº 8.666/93 e alterações posteriores, aplicando-se supletivamente as normas e princípios de direito administrativo e de direito comum pertinentes.</w:t>
      </w:r>
    </w:p>
    <w:p w:rsidR="00580022" w:rsidRPr="002C6094" w:rsidRDefault="00580022" w:rsidP="00580022">
      <w:pPr>
        <w:pStyle w:val="Ttulo8"/>
        <w:widowControl w:val="0"/>
        <w:ind w:right="-1"/>
        <w:rPr>
          <w:rFonts w:ascii="Times New Roman" w:hAnsi="Times New Roman"/>
          <w:b/>
          <w:i w:val="0"/>
          <w:lang w:val="x-none"/>
        </w:rPr>
      </w:pPr>
      <w:r w:rsidRPr="002C6094">
        <w:rPr>
          <w:rFonts w:ascii="Times New Roman" w:hAnsi="Times New Roman"/>
          <w:b/>
          <w:i w:val="0"/>
        </w:rPr>
        <w:t>CLÁUSULA PRIMEIRA – DO OBJETO</w:t>
      </w:r>
    </w:p>
    <w:p w:rsidR="00580022" w:rsidRDefault="00580022" w:rsidP="00580022">
      <w:pPr>
        <w:suppressAutoHyphens/>
        <w:jc w:val="both"/>
        <w:rPr>
          <w:b/>
        </w:rPr>
      </w:pPr>
      <w:r w:rsidRPr="003479F4">
        <w:rPr>
          <w:b/>
        </w:rPr>
        <w:t xml:space="preserve">1.1 – </w:t>
      </w:r>
      <w:r w:rsidRPr="00571594">
        <w:rPr>
          <w:b/>
        </w:rPr>
        <w:t xml:space="preserve">CONTRATAÇÃO DE EMPRESA ESPECIALIZADA (EMPREITADA </w:t>
      </w:r>
      <w:r>
        <w:rPr>
          <w:b/>
        </w:rPr>
        <w:t xml:space="preserve">POR PREÇO </w:t>
      </w:r>
      <w:r w:rsidRPr="00571594">
        <w:rPr>
          <w:b/>
        </w:rPr>
        <w:t xml:space="preserve">GLOBAL), PARA </w:t>
      </w:r>
      <w:r>
        <w:rPr>
          <w:b/>
        </w:rPr>
        <w:t>EFETUAR A RECUPERAÇÃO DE ESTRADAS VICINAIS, SENDO ELAS: ATA 025 (EXTENÇÃO: 9.496,00 METROS) E ATA 060 (EXTENÇÃO: 6.009,00 METROS)</w:t>
      </w:r>
      <w:r w:rsidRPr="00DF701E">
        <w:rPr>
          <w:b/>
        </w:rPr>
        <w:t xml:space="preserve">, </w:t>
      </w:r>
      <w:r>
        <w:rPr>
          <w:b/>
        </w:rPr>
        <w:t>COM FORNECIMENTO MATERIAIS, MÃO-DE-OBRA, MÁQUINAS, CAMINHÕES E DEMAIS MATERIAIS E EQUIPAMENTOS QUE NECESSÁRIOS A EXECUÇÃO, ATRAVÉS DA PROPOSTA</w:t>
      </w:r>
      <w:r w:rsidRPr="007B5864">
        <w:rPr>
          <w:b/>
        </w:rPr>
        <w:t xml:space="preserve"> Nº 104067/2017</w:t>
      </w:r>
      <w:r>
        <w:rPr>
          <w:b/>
        </w:rPr>
        <w:t xml:space="preserve"> – CONVÊNIO Nº 866449/2017</w:t>
      </w:r>
      <w:r w:rsidRPr="007B5864">
        <w:rPr>
          <w:b/>
        </w:rPr>
        <w:t xml:space="preserve"> </w:t>
      </w:r>
      <w:r w:rsidRPr="00DF701E">
        <w:rPr>
          <w:b/>
        </w:rPr>
        <w:t xml:space="preserve">ENTRE O MUNICÍPIO DE </w:t>
      </w:r>
      <w:r w:rsidRPr="00411D0B">
        <w:rPr>
          <w:b/>
        </w:rPr>
        <w:t>ATALANTA E O MINISTÉRIO DA INTEGRAÇÃO NACIONAL, CONFORME</w:t>
      </w:r>
      <w:r w:rsidRPr="00DF701E">
        <w:rPr>
          <w:b/>
        </w:rPr>
        <w:t xml:space="preserve"> MEMORIAL DESCRITIVO, QUADRO DE QUANTITATIVOS, CRONOGRAMA FÍSICO FINANCEIRO E PROJETOS, QUE FAZEM PARTE DO ANEXO I DO PRESENTE EDITAL</w:t>
      </w:r>
      <w:r>
        <w:rPr>
          <w:b/>
        </w:rPr>
        <w:t>.</w:t>
      </w:r>
    </w:p>
    <w:p w:rsidR="00580022" w:rsidRPr="002C6094" w:rsidRDefault="00580022" w:rsidP="00580022">
      <w:pPr>
        <w:suppressAutoHyphens/>
        <w:ind w:firstLine="1418"/>
        <w:jc w:val="both"/>
      </w:pPr>
    </w:p>
    <w:p w:rsidR="00580022" w:rsidRPr="002C6094" w:rsidRDefault="00580022" w:rsidP="00580022">
      <w:pPr>
        <w:pStyle w:val="Corpodetexto"/>
        <w:ind w:right="-1"/>
        <w:rPr>
          <w:rFonts w:ascii="Times New Roman" w:hAnsi="Times New Roman" w:cs="Times New Roman"/>
          <w:b/>
        </w:rPr>
      </w:pPr>
      <w:r w:rsidRPr="002C6094">
        <w:rPr>
          <w:rFonts w:ascii="Times New Roman" w:hAnsi="Times New Roman" w:cs="Times New Roman"/>
          <w:b/>
        </w:rPr>
        <w:t>CLÁUSULA SEGUNDA – DO VALOR TOTAL E DO PAGAMENTO</w:t>
      </w:r>
    </w:p>
    <w:p w:rsidR="00580022" w:rsidRPr="002C6094" w:rsidRDefault="00580022" w:rsidP="00580022">
      <w:pPr>
        <w:pStyle w:val="Corpodetexto"/>
        <w:ind w:right="-1"/>
        <w:rPr>
          <w:rFonts w:ascii="Times New Roman" w:hAnsi="Times New Roman" w:cs="Times New Roman"/>
          <w:bCs/>
        </w:rPr>
      </w:pPr>
      <w:r w:rsidRPr="002C6094">
        <w:rPr>
          <w:rFonts w:ascii="Times New Roman" w:hAnsi="Times New Roman" w:cs="Times New Roman"/>
          <w:bCs/>
        </w:rPr>
        <w:t>2.1 – O valor total do presente Contrato é de R$...............................</w:t>
      </w:r>
    </w:p>
    <w:p w:rsidR="00580022" w:rsidRPr="002C6094" w:rsidRDefault="00580022" w:rsidP="00580022">
      <w:pPr>
        <w:pStyle w:val="Corpodetexto"/>
        <w:ind w:right="-1"/>
        <w:rPr>
          <w:rFonts w:ascii="Times New Roman" w:hAnsi="Times New Roman" w:cs="Times New Roman"/>
          <w:bCs/>
        </w:rPr>
      </w:pPr>
    </w:p>
    <w:p w:rsidR="00580022" w:rsidRPr="002C6094" w:rsidRDefault="00580022" w:rsidP="00580022">
      <w:pPr>
        <w:jc w:val="both"/>
      </w:pPr>
      <w:r w:rsidRPr="002C6094">
        <w:t>2.2 – O pagamento da Obra será efetuado em parcelas, devendo as mesmas serem comprovadas através de laudo de vistoria apresentado por engenheiro designado pelo Município, conforme medição.</w:t>
      </w:r>
    </w:p>
    <w:p w:rsidR="00580022" w:rsidRPr="002C6094" w:rsidRDefault="00580022" w:rsidP="00580022">
      <w:pPr>
        <w:jc w:val="both"/>
      </w:pPr>
    </w:p>
    <w:p w:rsidR="00580022" w:rsidRPr="002C6094" w:rsidRDefault="00580022" w:rsidP="00580022">
      <w:pPr>
        <w:jc w:val="both"/>
      </w:pPr>
      <w:r w:rsidRPr="002C6094">
        <w:t xml:space="preserve">2.3 – Todo pagamento será efetuado mediante emissão e apresentação de nota fiscal, boletim diário da obra, boletim de medição, tendo o Município um </w:t>
      </w:r>
      <w:r w:rsidRPr="002C6094">
        <w:rPr>
          <w:b/>
        </w:rPr>
        <w:t xml:space="preserve">prazo de até 08 (oito) dias após a liquidação da nota fiscal para efetivar o pagamento. </w:t>
      </w:r>
      <w:r w:rsidRPr="002C6094">
        <w:t>Além dos seguintes documentos:</w:t>
      </w:r>
    </w:p>
    <w:p w:rsidR="00580022" w:rsidRPr="002C6094" w:rsidRDefault="00580022" w:rsidP="00580022">
      <w:pPr>
        <w:jc w:val="both"/>
      </w:pPr>
    </w:p>
    <w:p w:rsidR="00580022" w:rsidRPr="002C6094" w:rsidRDefault="00580022" w:rsidP="00580022">
      <w:pPr>
        <w:pStyle w:val="PargrafodaLista"/>
        <w:numPr>
          <w:ilvl w:val="0"/>
          <w:numId w:val="34"/>
        </w:numPr>
        <w:tabs>
          <w:tab w:val="left" w:pos="709"/>
        </w:tabs>
        <w:suppressAutoHyphens/>
        <w:ind w:left="1353"/>
        <w:jc w:val="both"/>
        <w:rPr>
          <w:bCs/>
        </w:rPr>
      </w:pPr>
      <w:r w:rsidRPr="002C6094">
        <w:t>Declaração firmada pela empresa dos funcionários que trabalharam na obra.</w:t>
      </w:r>
    </w:p>
    <w:p w:rsidR="00580022" w:rsidRPr="002C6094" w:rsidRDefault="00580022" w:rsidP="00580022">
      <w:pPr>
        <w:pStyle w:val="PargrafodaLista"/>
        <w:numPr>
          <w:ilvl w:val="0"/>
          <w:numId w:val="34"/>
        </w:numPr>
        <w:tabs>
          <w:tab w:val="left" w:pos="709"/>
        </w:tabs>
        <w:suppressAutoHyphens/>
        <w:ind w:left="1353"/>
        <w:jc w:val="both"/>
        <w:rPr>
          <w:bCs/>
        </w:rPr>
      </w:pPr>
      <w:r w:rsidRPr="002C6094">
        <w:t>Cópia das folhas de pagamento do período que os funcionários trabalharam e a quitação nos recibos de pagamento.</w:t>
      </w:r>
    </w:p>
    <w:p w:rsidR="00580022" w:rsidRPr="002C6094" w:rsidRDefault="00580022" w:rsidP="00580022">
      <w:pPr>
        <w:pStyle w:val="PargrafodaLista"/>
        <w:numPr>
          <w:ilvl w:val="0"/>
          <w:numId w:val="34"/>
        </w:numPr>
        <w:tabs>
          <w:tab w:val="left" w:pos="709"/>
        </w:tabs>
        <w:suppressAutoHyphens/>
        <w:ind w:left="1353"/>
        <w:jc w:val="both"/>
        <w:rPr>
          <w:bCs/>
        </w:rPr>
      </w:pPr>
      <w:r w:rsidRPr="002C6094">
        <w:t>Cópia da GPS sobre a folha de pagamento do período em que os funcionários trabalharam na obra.</w:t>
      </w:r>
    </w:p>
    <w:p w:rsidR="00580022" w:rsidRPr="002C6094" w:rsidRDefault="00580022" w:rsidP="00580022">
      <w:pPr>
        <w:pStyle w:val="PargrafodaLista"/>
        <w:numPr>
          <w:ilvl w:val="0"/>
          <w:numId w:val="34"/>
        </w:numPr>
        <w:tabs>
          <w:tab w:val="left" w:pos="709"/>
        </w:tabs>
        <w:suppressAutoHyphens/>
        <w:ind w:left="1353"/>
        <w:jc w:val="both"/>
        <w:rPr>
          <w:bCs/>
        </w:rPr>
      </w:pPr>
      <w:r w:rsidRPr="002C6094">
        <w:lastRenderedPageBreak/>
        <w:t>Cópia da guia de recolhimento do FGTS sobre a folha de pagamento do período em que os funcionários trabalharam na obra.</w:t>
      </w:r>
    </w:p>
    <w:p w:rsidR="00580022" w:rsidRPr="002C6094" w:rsidRDefault="00580022" w:rsidP="00580022">
      <w:pPr>
        <w:pStyle w:val="PargrafodaLista"/>
        <w:numPr>
          <w:ilvl w:val="0"/>
          <w:numId w:val="34"/>
        </w:numPr>
        <w:tabs>
          <w:tab w:val="left" w:pos="709"/>
        </w:tabs>
        <w:suppressAutoHyphens/>
        <w:ind w:left="1353"/>
        <w:jc w:val="both"/>
        <w:rPr>
          <w:bCs/>
        </w:rPr>
      </w:pPr>
      <w:r w:rsidRPr="002C6094">
        <w:t>Cópia da GEFIP juntamente com a RE (relação dos empregados) do período que os funcionários trabalharam na obra.</w:t>
      </w:r>
    </w:p>
    <w:p w:rsidR="00580022" w:rsidRPr="002C6094" w:rsidRDefault="00580022" w:rsidP="00580022">
      <w:pPr>
        <w:pStyle w:val="PargrafodaLista"/>
        <w:numPr>
          <w:ilvl w:val="0"/>
          <w:numId w:val="34"/>
        </w:numPr>
        <w:tabs>
          <w:tab w:val="left" w:pos="709"/>
        </w:tabs>
        <w:suppressAutoHyphens/>
        <w:ind w:left="1353"/>
        <w:jc w:val="both"/>
        <w:rPr>
          <w:bCs/>
        </w:rPr>
      </w:pPr>
      <w:r w:rsidRPr="002C6094">
        <w:t>Cópia da Guia de recolhimento da Previdência Social da retenção efetuada na nota de prestação de serviços.</w:t>
      </w:r>
    </w:p>
    <w:p w:rsidR="00580022" w:rsidRPr="002C6094" w:rsidRDefault="00580022" w:rsidP="00580022">
      <w:pPr>
        <w:pStyle w:val="PargrafodaLista"/>
        <w:numPr>
          <w:ilvl w:val="0"/>
          <w:numId w:val="34"/>
        </w:numPr>
        <w:tabs>
          <w:tab w:val="left" w:pos="709"/>
        </w:tabs>
        <w:suppressAutoHyphens/>
        <w:ind w:left="1353"/>
        <w:jc w:val="both"/>
        <w:rPr>
          <w:bCs/>
        </w:rPr>
      </w:pPr>
      <w:r w:rsidRPr="002C6094">
        <w:t>Cópia da Guia de Recolhimento do ISS da retenção efetuada na nota de prestação de serviços.</w:t>
      </w:r>
    </w:p>
    <w:p w:rsidR="00580022" w:rsidRPr="002C6094" w:rsidRDefault="00580022" w:rsidP="00580022">
      <w:pPr>
        <w:pStyle w:val="PargrafodaLista"/>
        <w:numPr>
          <w:ilvl w:val="0"/>
          <w:numId w:val="34"/>
        </w:numPr>
        <w:tabs>
          <w:tab w:val="left" w:pos="709"/>
        </w:tabs>
        <w:suppressAutoHyphens/>
        <w:ind w:left="1353"/>
        <w:jc w:val="both"/>
        <w:rPr>
          <w:bCs/>
        </w:rPr>
      </w:pPr>
      <w:r w:rsidRPr="002C6094">
        <w:t>Cópia das Certidões Negativas da Empresa: FGTS, INSS, TRIBUTOS FEDERAIS, ESTADUAIS, MUNICIPAIS E DÍVIDA ATIVA DA UNIÃO ou substituir pelo CRC fornecido pela Prefeitura, desde que esteja atualizado.</w:t>
      </w:r>
    </w:p>
    <w:p w:rsidR="00580022" w:rsidRPr="002C6094" w:rsidRDefault="00580022" w:rsidP="00580022">
      <w:pPr>
        <w:pStyle w:val="PargrafodaLista"/>
        <w:tabs>
          <w:tab w:val="left" w:pos="709"/>
        </w:tabs>
        <w:suppressAutoHyphens/>
        <w:ind w:left="1353"/>
        <w:jc w:val="both"/>
      </w:pPr>
    </w:p>
    <w:p w:rsidR="00580022" w:rsidRPr="002C6094" w:rsidRDefault="00580022" w:rsidP="00580022">
      <w:pPr>
        <w:ind w:right="-1"/>
        <w:jc w:val="both"/>
        <w:rPr>
          <w:b/>
          <w:bCs/>
        </w:rPr>
      </w:pPr>
      <w:r w:rsidRPr="002C6094">
        <w:rPr>
          <w:b/>
          <w:bCs/>
        </w:rPr>
        <w:t>CLÁUSULA TERCEIRA – DA VIGÊNCIA E DO PRAZO</w:t>
      </w:r>
    </w:p>
    <w:p w:rsidR="00580022" w:rsidRPr="002C6094" w:rsidRDefault="00580022" w:rsidP="00580022">
      <w:pPr>
        <w:ind w:right="-1"/>
        <w:jc w:val="both"/>
      </w:pPr>
      <w:r w:rsidRPr="002C6094">
        <w:t>3.1 – O presente Contrato terá vigência por .... (...), com início a partir do dia ........ de ......... de 2018 e término no dia ...... de ... de 2018. O prazo de execução será de ...... (....................) dias, iniciando com a emissão e entrega da Ordem de Serviço.</w:t>
      </w:r>
    </w:p>
    <w:p w:rsidR="00580022" w:rsidRPr="002C6094" w:rsidRDefault="00580022" w:rsidP="00580022">
      <w:pPr>
        <w:pStyle w:val="Ttulo8"/>
        <w:widowControl w:val="0"/>
        <w:ind w:right="-1"/>
        <w:rPr>
          <w:rFonts w:ascii="Times New Roman" w:hAnsi="Times New Roman"/>
          <w:b/>
          <w:i w:val="0"/>
        </w:rPr>
      </w:pPr>
      <w:r w:rsidRPr="002C6094">
        <w:rPr>
          <w:rFonts w:ascii="Times New Roman" w:hAnsi="Times New Roman"/>
          <w:b/>
          <w:bCs/>
          <w:i w:val="0"/>
        </w:rPr>
        <w:t xml:space="preserve">CLÁUSULA QUARTA – DA DOTAÇÃO ORÇAMENTÁRIA </w:t>
      </w:r>
    </w:p>
    <w:p w:rsidR="00580022" w:rsidRPr="004C56E6" w:rsidRDefault="00580022" w:rsidP="00580022">
      <w:pPr>
        <w:pStyle w:val="Ttulo8"/>
        <w:widowControl w:val="0"/>
        <w:ind w:right="-1"/>
        <w:jc w:val="both"/>
        <w:rPr>
          <w:rFonts w:ascii="Times New Roman" w:hAnsi="Times New Roman"/>
          <w:i w:val="0"/>
        </w:rPr>
      </w:pPr>
      <w:r w:rsidRPr="004C56E6">
        <w:rPr>
          <w:rFonts w:ascii="Times New Roman" w:hAnsi="Times New Roman"/>
          <w:i w:val="0"/>
        </w:rPr>
        <w:t xml:space="preserve">4.1 – As despesas para a execução do objeto do presente certame correrão a conta de dotação específica do orçamento do exercício de 2018 e seguintes, e terão a seguinte classificação orçamentária: </w:t>
      </w:r>
    </w:p>
    <w:p w:rsidR="00580022" w:rsidRPr="004529DE" w:rsidRDefault="00580022" w:rsidP="00580022">
      <w:pPr>
        <w:tabs>
          <w:tab w:val="left" w:pos="3402"/>
        </w:tabs>
        <w:suppressAutoHyphens/>
        <w:ind w:firstLine="1418"/>
        <w:jc w:val="both"/>
        <w:rPr>
          <w:b/>
        </w:rPr>
      </w:pPr>
      <w:r w:rsidRPr="004529DE">
        <w:rPr>
          <w:b/>
        </w:rPr>
        <w:t>ENTIDADE 1</w:t>
      </w:r>
    </w:p>
    <w:p w:rsidR="00580022" w:rsidRPr="004529DE" w:rsidRDefault="00580022" w:rsidP="00580022">
      <w:pPr>
        <w:tabs>
          <w:tab w:val="left" w:pos="3402"/>
        </w:tabs>
        <w:suppressAutoHyphens/>
        <w:ind w:firstLine="1418"/>
        <w:jc w:val="both"/>
        <w:rPr>
          <w:b/>
        </w:rPr>
      </w:pPr>
      <w:r w:rsidRPr="004529DE">
        <w:rPr>
          <w:b/>
        </w:rPr>
        <w:t>DESPESA 124</w:t>
      </w:r>
    </w:p>
    <w:p w:rsidR="00580022" w:rsidRPr="004529DE" w:rsidRDefault="00580022" w:rsidP="00580022">
      <w:pPr>
        <w:tabs>
          <w:tab w:val="left" w:pos="3402"/>
        </w:tabs>
        <w:suppressAutoHyphens/>
        <w:ind w:firstLine="1418"/>
        <w:jc w:val="both"/>
        <w:rPr>
          <w:b/>
        </w:rPr>
      </w:pPr>
      <w:r w:rsidRPr="004529DE">
        <w:rPr>
          <w:b/>
        </w:rPr>
        <w:t>ANO 2018</w:t>
      </w:r>
    </w:p>
    <w:p w:rsidR="00580022" w:rsidRPr="004529DE" w:rsidRDefault="00580022" w:rsidP="00580022">
      <w:pPr>
        <w:tabs>
          <w:tab w:val="left" w:pos="3402"/>
        </w:tabs>
        <w:suppressAutoHyphens/>
        <w:ind w:firstLine="1418"/>
        <w:jc w:val="both"/>
        <w:rPr>
          <w:b/>
        </w:rPr>
      </w:pPr>
      <w:r w:rsidRPr="004529DE">
        <w:rPr>
          <w:b/>
        </w:rPr>
        <w:t>DOTAÇÃO 06.01.2.027.3.3.90.00.00.00.00.00</w:t>
      </w:r>
    </w:p>
    <w:p w:rsidR="00580022" w:rsidRPr="004529DE" w:rsidRDefault="00580022" w:rsidP="00580022">
      <w:pPr>
        <w:tabs>
          <w:tab w:val="left" w:pos="3402"/>
        </w:tabs>
        <w:suppressAutoHyphens/>
        <w:ind w:firstLine="1418"/>
        <w:jc w:val="both"/>
        <w:rPr>
          <w:b/>
        </w:rPr>
      </w:pPr>
      <w:r w:rsidRPr="004529DE">
        <w:rPr>
          <w:b/>
        </w:rPr>
        <w:t>DESCRIÇÃO DA DOTAÇÃO Manutenção do Setor Rodoviário</w:t>
      </w:r>
    </w:p>
    <w:p w:rsidR="00580022" w:rsidRDefault="00580022" w:rsidP="00580022">
      <w:pPr>
        <w:tabs>
          <w:tab w:val="left" w:pos="3402"/>
        </w:tabs>
        <w:suppressAutoHyphens/>
        <w:ind w:firstLine="1418"/>
        <w:jc w:val="both"/>
        <w:rPr>
          <w:b/>
        </w:rPr>
      </w:pPr>
      <w:r w:rsidRPr="004529DE">
        <w:rPr>
          <w:b/>
        </w:rPr>
        <w:t>COMPLEMENTO ELEMENTO 3.3.90.39.99.00.00.00</w:t>
      </w:r>
    </w:p>
    <w:p w:rsidR="00580022" w:rsidRDefault="00580022" w:rsidP="00580022">
      <w:pPr>
        <w:tabs>
          <w:tab w:val="left" w:pos="3402"/>
        </w:tabs>
        <w:suppressAutoHyphens/>
        <w:ind w:firstLine="1418"/>
        <w:jc w:val="both"/>
        <w:rPr>
          <w:b/>
        </w:rPr>
      </w:pPr>
    </w:p>
    <w:p w:rsidR="00580022" w:rsidRDefault="00580022" w:rsidP="00580022">
      <w:pPr>
        <w:tabs>
          <w:tab w:val="left" w:pos="3402"/>
        </w:tabs>
        <w:suppressAutoHyphens/>
        <w:ind w:firstLine="1418"/>
        <w:jc w:val="both"/>
        <w:rPr>
          <w:b/>
        </w:rPr>
      </w:pPr>
      <w:r>
        <w:rPr>
          <w:b/>
        </w:rPr>
        <w:t>E</w:t>
      </w:r>
    </w:p>
    <w:p w:rsidR="00580022" w:rsidRPr="004529DE" w:rsidRDefault="00580022" w:rsidP="00580022">
      <w:pPr>
        <w:tabs>
          <w:tab w:val="left" w:pos="3402"/>
        </w:tabs>
        <w:suppressAutoHyphens/>
        <w:ind w:firstLine="1418"/>
        <w:jc w:val="both"/>
        <w:rPr>
          <w:b/>
        </w:rPr>
      </w:pPr>
      <w:r w:rsidRPr="004529DE">
        <w:rPr>
          <w:b/>
        </w:rPr>
        <w:t>ENTIDADE 1</w:t>
      </w:r>
    </w:p>
    <w:p w:rsidR="00580022" w:rsidRPr="004529DE" w:rsidRDefault="00580022" w:rsidP="00580022">
      <w:pPr>
        <w:tabs>
          <w:tab w:val="left" w:pos="3402"/>
        </w:tabs>
        <w:suppressAutoHyphens/>
        <w:ind w:firstLine="1418"/>
        <w:jc w:val="both"/>
        <w:rPr>
          <w:b/>
        </w:rPr>
      </w:pPr>
      <w:r w:rsidRPr="004529DE">
        <w:rPr>
          <w:b/>
        </w:rPr>
        <w:t xml:space="preserve">DESPESA </w:t>
      </w:r>
      <w:r>
        <w:rPr>
          <w:b/>
        </w:rPr>
        <w:t>151</w:t>
      </w:r>
    </w:p>
    <w:p w:rsidR="00580022" w:rsidRPr="004529DE" w:rsidRDefault="00580022" w:rsidP="00580022">
      <w:pPr>
        <w:tabs>
          <w:tab w:val="left" w:pos="3402"/>
        </w:tabs>
        <w:suppressAutoHyphens/>
        <w:ind w:firstLine="1418"/>
        <w:jc w:val="both"/>
        <w:rPr>
          <w:b/>
        </w:rPr>
      </w:pPr>
      <w:r w:rsidRPr="004529DE">
        <w:rPr>
          <w:b/>
        </w:rPr>
        <w:t>ANO 2018</w:t>
      </w:r>
    </w:p>
    <w:p w:rsidR="00580022" w:rsidRPr="004529DE" w:rsidRDefault="00580022" w:rsidP="00580022">
      <w:pPr>
        <w:tabs>
          <w:tab w:val="left" w:pos="3402"/>
        </w:tabs>
        <w:suppressAutoHyphens/>
        <w:ind w:firstLine="1418"/>
        <w:jc w:val="both"/>
        <w:rPr>
          <w:b/>
        </w:rPr>
      </w:pPr>
      <w:r w:rsidRPr="004529DE">
        <w:rPr>
          <w:b/>
        </w:rPr>
        <w:t>DOTAÇÃO 06.01.2.027.3.3.90.00.00.00.00.00</w:t>
      </w:r>
    </w:p>
    <w:p w:rsidR="00580022" w:rsidRPr="004529DE" w:rsidRDefault="00580022" w:rsidP="00580022">
      <w:pPr>
        <w:tabs>
          <w:tab w:val="left" w:pos="3402"/>
        </w:tabs>
        <w:suppressAutoHyphens/>
        <w:ind w:firstLine="1418"/>
        <w:jc w:val="both"/>
        <w:rPr>
          <w:b/>
        </w:rPr>
      </w:pPr>
      <w:r w:rsidRPr="004529DE">
        <w:rPr>
          <w:b/>
        </w:rPr>
        <w:t>DESCRIÇÃO DA DOTAÇÃO Manutenção do Setor Rodoviário</w:t>
      </w:r>
    </w:p>
    <w:p w:rsidR="00580022" w:rsidRPr="004529DE" w:rsidRDefault="00580022" w:rsidP="00580022">
      <w:pPr>
        <w:tabs>
          <w:tab w:val="left" w:pos="3402"/>
        </w:tabs>
        <w:suppressAutoHyphens/>
        <w:ind w:firstLine="1418"/>
        <w:jc w:val="both"/>
        <w:rPr>
          <w:b/>
        </w:rPr>
      </w:pPr>
      <w:r w:rsidRPr="004529DE">
        <w:rPr>
          <w:b/>
        </w:rPr>
        <w:t>COMPLEMENTO ELEMENTO 3.3.90.39.99.00.00.00</w:t>
      </w:r>
    </w:p>
    <w:p w:rsidR="00580022" w:rsidRPr="002C6094" w:rsidRDefault="00580022" w:rsidP="00580022">
      <w:pPr>
        <w:pStyle w:val="Ttulo8"/>
        <w:widowControl w:val="0"/>
        <w:ind w:right="-1"/>
        <w:rPr>
          <w:rFonts w:ascii="Times New Roman" w:hAnsi="Times New Roman"/>
          <w:b/>
          <w:i w:val="0"/>
        </w:rPr>
      </w:pPr>
      <w:r w:rsidRPr="002C6094">
        <w:rPr>
          <w:rFonts w:ascii="Times New Roman" w:hAnsi="Times New Roman"/>
          <w:b/>
          <w:i w:val="0"/>
        </w:rPr>
        <w:t>CLÁUSULA QUINTA – DAS PENALIDADES</w:t>
      </w:r>
    </w:p>
    <w:p w:rsidR="00580022" w:rsidRPr="002C6094" w:rsidRDefault="00580022" w:rsidP="00580022">
      <w:pPr>
        <w:ind w:right="-1"/>
        <w:jc w:val="both"/>
      </w:pPr>
      <w:r w:rsidRPr="002C6094">
        <w:t>5.1 – A inexecução contratual, parcial ou total, submeterá o responsável às penalidades previstas no artigo 87 da Lei 8666/93, na suspensão temporária da participação em Licitações e impedimento de contratar com o Município pelo prazo de 2 (dois) anos e multa de 20% (vinte por cento) do valor contratado;</w:t>
      </w:r>
    </w:p>
    <w:p w:rsidR="00580022" w:rsidRPr="002C6094" w:rsidRDefault="00580022" w:rsidP="00580022">
      <w:pPr>
        <w:suppressAutoHyphens/>
        <w:ind w:firstLine="1418"/>
        <w:jc w:val="both"/>
        <w:rPr>
          <w:color w:val="000000"/>
        </w:rPr>
      </w:pPr>
    </w:p>
    <w:p w:rsidR="00580022" w:rsidRPr="002C6094" w:rsidRDefault="00580022" w:rsidP="00580022">
      <w:pPr>
        <w:suppressAutoHyphens/>
        <w:jc w:val="both"/>
      </w:pPr>
      <w:r w:rsidRPr="002C6094">
        <w:t>5.2 – Expirado o prazo de vigência do Contrato e não conclusa a obra, será cobrado multa diária de R$ 1.000,00 (um mil reais);</w:t>
      </w:r>
    </w:p>
    <w:p w:rsidR="00580022" w:rsidRPr="002C6094" w:rsidRDefault="00580022" w:rsidP="00580022">
      <w:pPr>
        <w:suppressAutoHyphens/>
        <w:ind w:firstLine="1418"/>
        <w:jc w:val="both"/>
      </w:pPr>
    </w:p>
    <w:p w:rsidR="00580022" w:rsidRPr="002C6094" w:rsidRDefault="00580022" w:rsidP="00580022">
      <w:pPr>
        <w:suppressAutoHyphens/>
        <w:jc w:val="both"/>
      </w:pPr>
      <w:r w:rsidRPr="002C6094">
        <w:t>5.3 – As penalidades acima poderão ser aplicadas isoladas ou cumulativamente, nos termos do art. 87 da Lei n° 8.666 de 21/6/93 e suas alterações.</w:t>
      </w:r>
    </w:p>
    <w:p w:rsidR="00580022" w:rsidRPr="002C6094" w:rsidRDefault="00580022" w:rsidP="00580022">
      <w:pPr>
        <w:pStyle w:val="Ttulo8"/>
        <w:widowControl w:val="0"/>
        <w:ind w:right="-1"/>
        <w:rPr>
          <w:rFonts w:ascii="Times New Roman" w:hAnsi="Times New Roman"/>
          <w:b/>
          <w:bCs/>
          <w:i w:val="0"/>
        </w:rPr>
      </w:pPr>
      <w:r w:rsidRPr="002C6094">
        <w:rPr>
          <w:rFonts w:ascii="Times New Roman" w:hAnsi="Times New Roman"/>
          <w:b/>
          <w:bCs/>
          <w:i w:val="0"/>
        </w:rPr>
        <w:lastRenderedPageBreak/>
        <w:t xml:space="preserve">CLÁUSULA SEXTA – DA RESCISÃO </w:t>
      </w:r>
    </w:p>
    <w:p w:rsidR="00580022" w:rsidRPr="002C6094" w:rsidRDefault="00580022" w:rsidP="00580022">
      <w:pPr>
        <w:pStyle w:val="Corpodetexto"/>
        <w:ind w:right="-1"/>
        <w:rPr>
          <w:rFonts w:ascii="Times New Roman" w:hAnsi="Times New Roman" w:cs="Times New Roman"/>
        </w:rPr>
      </w:pPr>
      <w:r w:rsidRPr="002C6094">
        <w:rPr>
          <w:rFonts w:ascii="Times New Roman" w:hAnsi="Times New Roman" w:cs="Times New Roman"/>
        </w:rPr>
        <w:t>6.1 – O presente Contrato poderá ser rescindido, independente de qualquer notificação judicial ou extrajudicial, no caso de inexecução total ou parcial, e pelos demais motivos enumerados no art. 78 da Lei 8666/93 e alterações posteriores.</w:t>
      </w:r>
    </w:p>
    <w:p w:rsidR="00580022" w:rsidRPr="002C6094" w:rsidRDefault="00580022" w:rsidP="00580022">
      <w:pPr>
        <w:ind w:right="-1" w:firstLine="1418"/>
        <w:jc w:val="both"/>
      </w:pPr>
    </w:p>
    <w:p w:rsidR="00580022" w:rsidRPr="002C6094" w:rsidRDefault="00580022" w:rsidP="00580022">
      <w:pPr>
        <w:ind w:right="-1"/>
        <w:jc w:val="both"/>
        <w:rPr>
          <w:b/>
          <w:bCs/>
        </w:rPr>
      </w:pPr>
      <w:r w:rsidRPr="002C6094">
        <w:rPr>
          <w:b/>
          <w:bCs/>
        </w:rPr>
        <w:t>CLÁUSULA SÉTIMA – DA FISCALIZAÇÃO</w:t>
      </w:r>
    </w:p>
    <w:p w:rsidR="00580022" w:rsidRPr="002C6094" w:rsidRDefault="00580022" w:rsidP="00580022">
      <w:pPr>
        <w:ind w:right="-1"/>
        <w:jc w:val="both"/>
      </w:pPr>
      <w:r w:rsidRPr="002C6094">
        <w:t>7 1 – O CONTRATANTE fiscalizará a execução do Contrato, sempre que julgar necessário.</w:t>
      </w:r>
    </w:p>
    <w:p w:rsidR="00580022" w:rsidRPr="002C6094" w:rsidRDefault="00580022" w:rsidP="00580022">
      <w:pPr>
        <w:ind w:right="-1"/>
        <w:jc w:val="both"/>
        <w:rPr>
          <w:b/>
          <w:bCs/>
        </w:rPr>
      </w:pPr>
    </w:p>
    <w:p w:rsidR="00580022" w:rsidRPr="002C6094" w:rsidRDefault="00580022" w:rsidP="00580022">
      <w:pPr>
        <w:jc w:val="both"/>
      </w:pPr>
      <w:r w:rsidRPr="002C6094">
        <w:t>7.2 – Para cumprimento do disposto no art. 67, § 1° e § 2° da Lei</w:t>
      </w:r>
      <w:r>
        <w:t xml:space="preserve"> de Licitações, fica designado a Engenheira</w:t>
      </w:r>
      <w:r w:rsidRPr="002C6094">
        <w:t xml:space="preserve"> Civil da Prefeitura Municipal de </w:t>
      </w:r>
      <w:r>
        <w:t>Atalanta</w:t>
      </w:r>
      <w:r w:rsidRPr="002C6094">
        <w:t xml:space="preserve"> </w:t>
      </w:r>
      <w:r w:rsidRPr="002C6094">
        <w:rPr>
          <w:b/>
        </w:rPr>
        <w:t>Sr</w:t>
      </w:r>
      <w:r>
        <w:rPr>
          <w:b/>
        </w:rPr>
        <w:t>a</w:t>
      </w:r>
      <w:r w:rsidRPr="002C6094">
        <w:rPr>
          <w:b/>
        </w:rPr>
        <w:t xml:space="preserve">. </w:t>
      </w:r>
      <w:r>
        <w:rPr>
          <w:b/>
        </w:rPr>
        <w:t xml:space="preserve">Catiucia Keli Sievers </w:t>
      </w:r>
      <w:r w:rsidRPr="002C6094">
        <w:t>para acompanhamento e fiscalização da execução do contrato.</w:t>
      </w:r>
    </w:p>
    <w:p w:rsidR="00580022" w:rsidRPr="002C6094" w:rsidRDefault="00580022" w:rsidP="00580022">
      <w:pPr>
        <w:ind w:firstLine="1418"/>
        <w:jc w:val="both"/>
      </w:pPr>
    </w:p>
    <w:p w:rsidR="00580022" w:rsidRPr="002C6094" w:rsidRDefault="00580022" w:rsidP="00580022">
      <w:pPr>
        <w:jc w:val="both"/>
      </w:pPr>
      <w:r w:rsidRPr="002C6094">
        <w:t xml:space="preserve"> </w:t>
      </w:r>
      <w:r w:rsidRPr="002C6094">
        <w:tab/>
      </w:r>
      <w:r w:rsidRPr="002C6094">
        <w:tab/>
      </w:r>
      <w:r w:rsidRPr="002C6094">
        <w:tab/>
        <w:t>7.2.1 – Tal representante anotará em registro próprio todas as ocorrências relacionadas com a execução do contrato, determinando o que for necessário à regularização das faltas ou defeitos observados;</w:t>
      </w:r>
    </w:p>
    <w:p w:rsidR="00580022" w:rsidRPr="002C6094" w:rsidRDefault="00580022" w:rsidP="00580022">
      <w:pPr>
        <w:ind w:firstLine="1418"/>
        <w:jc w:val="both"/>
      </w:pPr>
    </w:p>
    <w:p w:rsidR="00580022" w:rsidRPr="002C6094" w:rsidRDefault="00580022" w:rsidP="00580022">
      <w:pPr>
        <w:ind w:firstLine="1418"/>
        <w:jc w:val="both"/>
      </w:pPr>
      <w:r w:rsidRPr="002C6094">
        <w:t xml:space="preserve"> </w:t>
      </w:r>
      <w:r w:rsidRPr="002C6094">
        <w:tab/>
        <w:t>7.2.2 – As decisões e providências que ultrapassarem a competência da representante deverão ser solicitadas a seus superiores em tempo hábil para a adoção das medidas convenientes.</w:t>
      </w:r>
    </w:p>
    <w:p w:rsidR="00580022" w:rsidRPr="002C6094" w:rsidRDefault="00580022" w:rsidP="00580022">
      <w:pPr>
        <w:ind w:right="-1"/>
        <w:jc w:val="both"/>
        <w:rPr>
          <w:b/>
          <w:bCs/>
        </w:rPr>
      </w:pPr>
    </w:p>
    <w:p w:rsidR="00580022" w:rsidRPr="002C6094" w:rsidRDefault="00580022" w:rsidP="00580022">
      <w:pPr>
        <w:suppressAutoHyphens/>
        <w:jc w:val="both"/>
      </w:pPr>
      <w:r w:rsidRPr="002C6094">
        <w:t>7.3 - A fiscalização exercida não reduz nem exclui a responsabilidade da CONTRATADA, inclusive de terceiros, por qualquer irregularidade.</w:t>
      </w:r>
    </w:p>
    <w:p w:rsidR="00580022" w:rsidRPr="002C6094" w:rsidRDefault="00580022" w:rsidP="00580022">
      <w:pPr>
        <w:suppressAutoHyphens/>
        <w:jc w:val="both"/>
      </w:pPr>
    </w:p>
    <w:p w:rsidR="00580022" w:rsidRDefault="00580022" w:rsidP="00580022">
      <w:pPr>
        <w:ind w:right="-1"/>
        <w:jc w:val="both"/>
        <w:rPr>
          <w:b/>
          <w:bCs/>
        </w:rPr>
      </w:pPr>
      <w:r w:rsidRPr="002C6094">
        <w:rPr>
          <w:b/>
          <w:bCs/>
        </w:rPr>
        <w:t>CLÁUSULA OITAVA – DAS OBRIGAÇÕES DA CONTRATADA</w:t>
      </w:r>
    </w:p>
    <w:p w:rsidR="00580022" w:rsidRPr="002C6094" w:rsidRDefault="00580022" w:rsidP="00580022">
      <w:pPr>
        <w:ind w:right="-1"/>
        <w:jc w:val="both"/>
        <w:rPr>
          <w:b/>
          <w:bCs/>
        </w:rPr>
      </w:pPr>
    </w:p>
    <w:p w:rsidR="00580022" w:rsidRPr="002C6094" w:rsidRDefault="00580022" w:rsidP="00580022">
      <w:pPr>
        <w:suppressAutoHyphens/>
        <w:jc w:val="both"/>
        <w:rPr>
          <w:color w:val="000000"/>
        </w:rPr>
      </w:pPr>
      <w:r w:rsidRPr="002C6094">
        <w:rPr>
          <w:color w:val="000000"/>
        </w:rPr>
        <w:t xml:space="preserve">8.1 – São obrigações da CONTRATADA: </w:t>
      </w:r>
    </w:p>
    <w:p w:rsidR="00580022" w:rsidRPr="002C6094" w:rsidRDefault="00580022" w:rsidP="00580022">
      <w:pPr>
        <w:suppressAutoHyphens/>
        <w:ind w:firstLine="1400"/>
        <w:jc w:val="both"/>
        <w:rPr>
          <w:color w:val="000000"/>
        </w:rPr>
      </w:pPr>
      <w:r w:rsidRPr="002C6094">
        <w:rPr>
          <w:color w:val="000000"/>
        </w:rPr>
        <w:t>a) responsabilizar-se pela sinalização de advertência e outras necessárias a execução dos serviços;</w:t>
      </w:r>
    </w:p>
    <w:p w:rsidR="00580022" w:rsidRPr="002C6094" w:rsidRDefault="00580022" w:rsidP="00580022">
      <w:pPr>
        <w:suppressAutoHyphens/>
        <w:ind w:firstLine="1400"/>
        <w:jc w:val="both"/>
      </w:pPr>
      <w:r w:rsidRPr="002C6094">
        <w:rPr>
          <w:color w:val="000000"/>
        </w:rPr>
        <w:t xml:space="preserve">b) responsabilizar-se pela preservação das </w:t>
      </w:r>
      <w:r w:rsidRPr="002C6094">
        <w:t>benfeitorias existentes;</w:t>
      </w:r>
    </w:p>
    <w:p w:rsidR="00580022" w:rsidRPr="002C6094" w:rsidRDefault="00580022" w:rsidP="00580022">
      <w:pPr>
        <w:suppressAutoHyphens/>
        <w:ind w:firstLine="1400"/>
        <w:jc w:val="both"/>
        <w:rPr>
          <w:color w:val="000000"/>
        </w:rPr>
      </w:pPr>
      <w:r w:rsidRPr="002C6094">
        <w:rPr>
          <w:color w:val="000000"/>
        </w:rPr>
        <w:t>c) efetuar, semanalmente a limpeza da obra;</w:t>
      </w:r>
    </w:p>
    <w:p w:rsidR="00580022" w:rsidRPr="002C6094" w:rsidRDefault="00580022" w:rsidP="00580022">
      <w:pPr>
        <w:suppressAutoHyphens/>
        <w:ind w:firstLine="1400"/>
        <w:jc w:val="both"/>
        <w:rPr>
          <w:color w:val="000000"/>
        </w:rPr>
      </w:pPr>
      <w:r w:rsidRPr="002C6094">
        <w:rPr>
          <w:color w:val="000000"/>
        </w:rPr>
        <w:t>d) compor o seu quadro de funcionários com pessoal apto para o exercício das funções, devidamente uniformizados e com equipamentos de segurança, possuindo registro em carteira de trabalho;</w:t>
      </w:r>
    </w:p>
    <w:p w:rsidR="00580022" w:rsidRPr="002C6094" w:rsidRDefault="00580022" w:rsidP="00580022">
      <w:pPr>
        <w:suppressAutoHyphens/>
        <w:ind w:firstLine="1400"/>
        <w:jc w:val="both"/>
        <w:rPr>
          <w:color w:val="000000"/>
        </w:rPr>
      </w:pPr>
      <w:r w:rsidRPr="002C6094">
        <w:rPr>
          <w:color w:val="000000"/>
        </w:rPr>
        <w:t>e) apresentar laudo técnico de profissional qualificado, quando solicitado pelo Município, responsabilizando-se pela execução dos serviços;</w:t>
      </w:r>
    </w:p>
    <w:p w:rsidR="00580022" w:rsidRPr="002C6094" w:rsidRDefault="00580022" w:rsidP="00580022">
      <w:pPr>
        <w:suppressAutoHyphens/>
        <w:ind w:firstLine="1400"/>
        <w:jc w:val="both"/>
        <w:rPr>
          <w:color w:val="000000"/>
        </w:rPr>
      </w:pPr>
      <w:r w:rsidRPr="002C6094">
        <w:rPr>
          <w:color w:val="000000"/>
        </w:rPr>
        <w:t>f) arcar com as despesas administrativas, tais como tributos, salário dos empregados e encargos sociais e outros;</w:t>
      </w:r>
    </w:p>
    <w:p w:rsidR="00580022" w:rsidRPr="002C6094" w:rsidRDefault="00580022" w:rsidP="00580022">
      <w:pPr>
        <w:suppressAutoHyphens/>
        <w:ind w:firstLine="1400"/>
        <w:jc w:val="both"/>
        <w:rPr>
          <w:color w:val="000000"/>
        </w:rPr>
      </w:pPr>
      <w:r w:rsidRPr="002C6094">
        <w:rPr>
          <w:color w:val="000000"/>
        </w:rPr>
        <w:t>g) facilitar todas as atividades de fiscalização pelo Município;</w:t>
      </w:r>
    </w:p>
    <w:p w:rsidR="00580022" w:rsidRPr="002C6094" w:rsidRDefault="00580022" w:rsidP="00580022">
      <w:pPr>
        <w:suppressAutoHyphens/>
        <w:ind w:firstLine="1400"/>
        <w:jc w:val="both"/>
        <w:rPr>
          <w:color w:val="000000"/>
        </w:rPr>
      </w:pPr>
      <w:r w:rsidRPr="002C6094">
        <w:rPr>
          <w:color w:val="000000"/>
        </w:rPr>
        <w:t>h) fornecer todas as informações e elementos necessários, sempre que o Município solicitar;</w:t>
      </w:r>
    </w:p>
    <w:p w:rsidR="00580022" w:rsidRPr="002C6094" w:rsidRDefault="00580022" w:rsidP="00580022">
      <w:pPr>
        <w:suppressAutoHyphens/>
        <w:ind w:firstLine="1400"/>
        <w:jc w:val="both"/>
        <w:rPr>
          <w:color w:val="000000"/>
        </w:rPr>
      </w:pPr>
      <w:r w:rsidRPr="002C6094">
        <w:rPr>
          <w:color w:val="000000"/>
        </w:rPr>
        <w:t>i) é vedada a sub-empreitada total ou parcial da obra;</w:t>
      </w:r>
    </w:p>
    <w:p w:rsidR="00580022" w:rsidRPr="002C6094" w:rsidRDefault="00580022" w:rsidP="00580022">
      <w:pPr>
        <w:suppressAutoHyphens/>
        <w:ind w:firstLine="1400"/>
        <w:jc w:val="both"/>
        <w:rPr>
          <w:color w:val="000000"/>
        </w:rPr>
      </w:pPr>
      <w:r w:rsidRPr="002C6094">
        <w:rPr>
          <w:color w:val="000000"/>
        </w:rPr>
        <w:t>j) responder pela solidez e segurança dos serviços executados no prazo previsto no Código Civil Brasileiro;</w:t>
      </w:r>
    </w:p>
    <w:p w:rsidR="00580022" w:rsidRPr="002C6094" w:rsidRDefault="00580022" w:rsidP="00580022">
      <w:pPr>
        <w:suppressAutoHyphens/>
        <w:ind w:firstLine="1400"/>
        <w:jc w:val="both"/>
        <w:rPr>
          <w:color w:val="000000"/>
        </w:rPr>
      </w:pPr>
      <w:r w:rsidRPr="002C6094">
        <w:rPr>
          <w:color w:val="000000"/>
        </w:rPr>
        <w:t>k) manter no local da obra o engenheiro</w:t>
      </w:r>
      <w:r>
        <w:rPr>
          <w:color w:val="000000"/>
        </w:rPr>
        <w:t>/arquiteto</w:t>
      </w:r>
      <w:r w:rsidRPr="002C6094">
        <w:rPr>
          <w:color w:val="000000"/>
        </w:rPr>
        <w:t xml:space="preserve"> responsável pela execução da obra; </w:t>
      </w:r>
    </w:p>
    <w:p w:rsidR="00580022" w:rsidRPr="002C6094" w:rsidRDefault="00580022" w:rsidP="00580022">
      <w:pPr>
        <w:suppressAutoHyphens/>
        <w:ind w:firstLine="1400"/>
        <w:jc w:val="both"/>
        <w:rPr>
          <w:color w:val="000000"/>
        </w:rPr>
      </w:pPr>
      <w:r w:rsidRPr="002C6094">
        <w:rPr>
          <w:color w:val="000000"/>
        </w:rPr>
        <w:t>l) acompanhamento diário do engenheiro</w:t>
      </w:r>
      <w:r>
        <w:rPr>
          <w:color w:val="000000"/>
        </w:rPr>
        <w:t>/arquiteto</w:t>
      </w:r>
      <w:r w:rsidRPr="002C6094">
        <w:rPr>
          <w:color w:val="000000"/>
        </w:rPr>
        <w:t>, sendo que semanalmente reunir-se-á com o engenheiro</w:t>
      </w:r>
      <w:r>
        <w:rPr>
          <w:color w:val="000000"/>
        </w:rPr>
        <w:t>/arquiteto</w:t>
      </w:r>
      <w:r w:rsidRPr="002C6094">
        <w:rPr>
          <w:color w:val="000000"/>
        </w:rPr>
        <w:t xml:space="preserve"> fiscal designado pela Prefeitura para análise e acompanhamento do cumprimento dos serviços projetados;</w:t>
      </w:r>
    </w:p>
    <w:p w:rsidR="00580022" w:rsidRPr="002C6094" w:rsidRDefault="00580022" w:rsidP="00580022">
      <w:pPr>
        <w:suppressAutoHyphens/>
        <w:ind w:firstLine="1400"/>
        <w:jc w:val="both"/>
        <w:rPr>
          <w:color w:val="000000"/>
        </w:rPr>
      </w:pPr>
      <w:r w:rsidRPr="002C6094">
        <w:rPr>
          <w:color w:val="000000"/>
        </w:rPr>
        <w:lastRenderedPageBreak/>
        <w:t>m) confecção e preenchimento do boletim diário da obra, vistado pelo engenheiro</w:t>
      </w:r>
      <w:r>
        <w:rPr>
          <w:color w:val="000000"/>
        </w:rPr>
        <w:t>/arquiteto</w:t>
      </w:r>
      <w:r w:rsidRPr="002C6094">
        <w:rPr>
          <w:color w:val="000000"/>
        </w:rPr>
        <w:t xml:space="preserve"> responsável pela execução da mesma;</w:t>
      </w:r>
    </w:p>
    <w:p w:rsidR="00580022" w:rsidRPr="002C6094" w:rsidRDefault="00580022" w:rsidP="00580022">
      <w:pPr>
        <w:suppressAutoHyphens/>
        <w:ind w:firstLine="1400"/>
        <w:jc w:val="both"/>
        <w:rPr>
          <w:color w:val="000000"/>
        </w:rPr>
      </w:pPr>
      <w:r w:rsidRPr="002C6094">
        <w:rPr>
          <w:color w:val="000000"/>
        </w:rPr>
        <w:t>n) confecção e preenchimento do boletim de medição da obra vistado pelo engenheiro</w:t>
      </w:r>
      <w:r>
        <w:rPr>
          <w:color w:val="000000"/>
        </w:rPr>
        <w:t>/arquiteto</w:t>
      </w:r>
      <w:r w:rsidRPr="002C6094">
        <w:rPr>
          <w:color w:val="000000"/>
        </w:rPr>
        <w:t xml:space="preserve"> responsável da execução da mesma, pelo menos uma a cada etapa prevista para o pagamento;</w:t>
      </w:r>
    </w:p>
    <w:p w:rsidR="00580022" w:rsidRPr="00801372" w:rsidRDefault="00580022" w:rsidP="00580022">
      <w:pPr>
        <w:suppressAutoHyphens/>
        <w:ind w:firstLine="1400"/>
        <w:jc w:val="both"/>
        <w:rPr>
          <w:b/>
          <w:color w:val="000000"/>
        </w:rPr>
      </w:pPr>
      <w:r w:rsidRPr="00801372">
        <w:rPr>
          <w:b/>
          <w:color w:val="000000"/>
        </w:rPr>
        <w:t>o) registro da obra junto ao INSS (abertura da matrícula da obra quando for o caso, em nome da empresa);</w:t>
      </w:r>
    </w:p>
    <w:p w:rsidR="00580022" w:rsidRPr="002C6094" w:rsidRDefault="00580022" w:rsidP="00580022">
      <w:pPr>
        <w:suppressAutoHyphens/>
        <w:ind w:firstLine="1400"/>
        <w:jc w:val="both"/>
        <w:rPr>
          <w:color w:val="000000"/>
        </w:rPr>
      </w:pPr>
      <w:r w:rsidRPr="002C6094">
        <w:rPr>
          <w:color w:val="000000"/>
        </w:rPr>
        <w:t>p) prestar garantia do Contrato conforme item 7.3 do Edital;</w:t>
      </w:r>
    </w:p>
    <w:p w:rsidR="00580022" w:rsidRPr="002C6094" w:rsidRDefault="00580022" w:rsidP="00580022">
      <w:pPr>
        <w:suppressAutoHyphens/>
        <w:ind w:firstLine="1400"/>
        <w:jc w:val="both"/>
        <w:rPr>
          <w:color w:val="000000"/>
        </w:rPr>
      </w:pPr>
      <w:r w:rsidRPr="002C6094">
        <w:rPr>
          <w:color w:val="000000"/>
        </w:rPr>
        <w:t>q) emitir ART de execução e entregar junto a Prefeitura devidamente quitada;</w:t>
      </w:r>
    </w:p>
    <w:p w:rsidR="00580022" w:rsidRPr="002C6094" w:rsidRDefault="00580022" w:rsidP="00580022">
      <w:pPr>
        <w:suppressAutoHyphens/>
        <w:ind w:firstLine="1400"/>
        <w:jc w:val="both"/>
        <w:rPr>
          <w:color w:val="000000"/>
        </w:rPr>
      </w:pPr>
      <w:r w:rsidRPr="002C6094">
        <w:rPr>
          <w:color w:val="000000"/>
        </w:rPr>
        <w:t>r) outras obrigações mencionadas nos memoriais e projetos do processo licitatório;</w:t>
      </w:r>
    </w:p>
    <w:p w:rsidR="00580022" w:rsidRPr="002C6094" w:rsidRDefault="00580022" w:rsidP="00580022">
      <w:pPr>
        <w:suppressAutoHyphens/>
        <w:ind w:firstLine="1400"/>
        <w:jc w:val="both"/>
        <w:rPr>
          <w:color w:val="000000"/>
        </w:rPr>
      </w:pPr>
      <w:r w:rsidRPr="002C6094">
        <w:rPr>
          <w:color w:val="000000"/>
        </w:rPr>
        <w:t xml:space="preserve">s) cumprir todas as cláusulas do Edital de Licitação n. </w:t>
      </w:r>
      <w:r>
        <w:rPr>
          <w:color w:val="000000"/>
        </w:rPr>
        <w:t>2</w:t>
      </w:r>
      <w:r w:rsidRPr="002C6094">
        <w:rPr>
          <w:color w:val="000000"/>
        </w:rPr>
        <w:t>/2018.</w:t>
      </w:r>
    </w:p>
    <w:p w:rsidR="00580022" w:rsidRPr="002C6094" w:rsidRDefault="00580022" w:rsidP="00580022">
      <w:pPr>
        <w:ind w:right="-1"/>
        <w:jc w:val="both"/>
        <w:rPr>
          <w:b/>
          <w:bCs/>
        </w:rPr>
      </w:pPr>
    </w:p>
    <w:p w:rsidR="00580022" w:rsidRPr="002C6094" w:rsidRDefault="00580022" w:rsidP="00580022">
      <w:pPr>
        <w:ind w:right="-1"/>
        <w:jc w:val="both"/>
        <w:rPr>
          <w:b/>
          <w:bCs/>
        </w:rPr>
      </w:pPr>
      <w:r w:rsidRPr="002C6094">
        <w:rPr>
          <w:b/>
          <w:bCs/>
        </w:rPr>
        <w:t>CLÁUSULA NONA – DA RESPONSABILIDADE DO CONTRATANTE</w:t>
      </w:r>
    </w:p>
    <w:p w:rsidR="00580022" w:rsidRPr="002C6094" w:rsidRDefault="00580022" w:rsidP="00580022">
      <w:pPr>
        <w:ind w:right="-1"/>
        <w:jc w:val="both"/>
        <w:rPr>
          <w:bCs/>
        </w:rPr>
      </w:pPr>
      <w:r w:rsidRPr="002C6094">
        <w:rPr>
          <w:bCs/>
        </w:rPr>
        <w:t>9. 1 – São responsabilidades do CONTRATANTE:</w:t>
      </w:r>
    </w:p>
    <w:p w:rsidR="00580022" w:rsidRPr="002C6094" w:rsidRDefault="00580022" w:rsidP="00580022">
      <w:pPr>
        <w:ind w:right="-1"/>
        <w:jc w:val="both"/>
        <w:rPr>
          <w:bCs/>
        </w:rPr>
      </w:pPr>
    </w:p>
    <w:p w:rsidR="00580022" w:rsidRPr="002C6094" w:rsidRDefault="00580022" w:rsidP="00580022">
      <w:pPr>
        <w:suppressAutoHyphens/>
        <w:ind w:firstLine="1400"/>
        <w:jc w:val="both"/>
      </w:pPr>
      <w:r w:rsidRPr="002C6094">
        <w:t>a) tomar todas as providências necessárias à execução do processo licitatório;</w:t>
      </w:r>
    </w:p>
    <w:p w:rsidR="00580022" w:rsidRPr="002C6094" w:rsidRDefault="00580022" w:rsidP="00580022">
      <w:pPr>
        <w:suppressAutoHyphens/>
        <w:ind w:firstLine="1400"/>
        <w:jc w:val="both"/>
        <w:rPr>
          <w:color w:val="000000"/>
        </w:rPr>
      </w:pPr>
      <w:r w:rsidRPr="002C6094">
        <w:rPr>
          <w:color w:val="000000"/>
        </w:rPr>
        <w:t>b) manter pessoa ou constituir uma Comissão Especial designada pelo Prefeito Municipal, visando a fiscalização dos serviços;</w:t>
      </w:r>
    </w:p>
    <w:p w:rsidR="00580022" w:rsidRPr="002C6094" w:rsidRDefault="00580022" w:rsidP="00580022">
      <w:pPr>
        <w:suppressAutoHyphens/>
        <w:ind w:firstLine="1400"/>
        <w:jc w:val="both"/>
        <w:rPr>
          <w:color w:val="000000"/>
        </w:rPr>
      </w:pPr>
      <w:r w:rsidRPr="002C6094">
        <w:rPr>
          <w:color w:val="000000"/>
        </w:rPr>
        <w:t>c) encaminhar a publicação resumida do instrumento de Contrato e seus aditamentos, se ocorrerem, nos meios de publicações legais;</w:t>
      </w:r>
    </w:p>
    <w:p w:rsidR="00580022" w:rsidRPr="002C6094" w:rsidRDefault="00580022" w:rsidP="00580022">
      <w:pPr>
        <w:suppressAutoHyphens/>
        <w:ind w:firstLine="1400"/>
        <w:jc w:val="both"/>
        <w:rPr>
          <w:color w:val="000000"/>
        </w:rPr>
      </w:pPr>
      <w:r w:rsidRPr="002C6094">
        <w:rPr>
          <w:color w:val="000000"/>
        </w:rPr>
        <w:t>d) arcar com as despesas concernentes à publicação do extrato do Contrato e seus aditivos se ocorrerem.</w:t>
      </w:r>
    </w:p>
    <w:p w:rsidR="00580022" w:rsidRPr="002C6094" w:rsidRDefault="00580022" w:rsidP="00580022">
      <w:pPr>
        <w:suppressAutoHyphens/>
        <w:ind w:firstLine="1418"/>
        <w:jc w:val="both"/>
        <w:rPr>
          <w:b/>
          <w:bCs/>
          <w:color w:val="000000"/>
        </w:rPr>
      </w:pPr>
    </w:p>
    <w:p w:rsidR="00580022" w:rsidRPr="002C6094" w:rsidRDefault="00580022" w:rsidP="00580022">
      <w:pPr>
        <w:suppressAutoHyphens/>
        <w:jc w:val="both"/>
        <w:rPr>
          <w:b/>
          <w:bCs/>
        </w:rPr>
      </w:pPr>
      <w:r w:rsidRPr="002C6094">
        <w:rPr>
          <w:b/>
          <w:bCs/>
        </w:rPr>
        <w:t>CLÁUSULA DÉCIMA – DOS RECURSOS</w:t>
      </w:r>
    </w:p>
    <w:p w:rsidR="00580022" w:rsidRPr="002C6094" w:rsidRDefault="00580022" w:rsidP="00580022">
      <w:pPr>
        <w:suppressAutoHyphens/>
        <w:jc w:val="both"/>
      </w:pPr>
      <w:r w:rsidRPr="002C6094">
        <w:t xml:space="preserve">10.1 – Os recursos interpostos às decisões proferidas pela fiscalização </w:t>
      </w:r>
      <w:r w:rsidRPr="002C6094">
        <w:rPr>
          <w:bCs/>
          <w:iCs/>
        </w:rPr>
        <w:t>somente</w:t>
      </w:r>
      <w:r w:rsidRPr="002C6094">
        <w:t xml:space="preserve"> serão acolhidos nos termos do Capítulo V da Lei n° 8.666/93, se </w:t>
      </w:r>
      <w:r w:rsidRPr="002C6094">
        <w:rPr>
          <w:bCs/>
        </w:rPr>
        <w:t>dirigidos diretamente ao Prefeito</w:t>
      </w:r>
      <w:r w:rsidRPr="002C6094">
        <w:t>, e protocolado na Prefeitura Municipal.</w:t>
      </w:r>
    </w:p>
    <w:p w:rsidR="00580022" w:rsidRPr="002C6094" w:rsidRDefault="00580022" w:rsidP="00580022">
      <w:pPr>
        <w:suppressAutoHyphens/>
        <w:jc w:val="both"/>
        <w:rPr>
          <w:b/>
        </w:rPr>
      </w:pPr>
    </w:p>
    <w:p w:rsidR="00580022" w:rsidRPr="002C6094" w:rsidRDefault="00580022" w:rsidP="00580022">
      <w:pPr>
        <w:ind w:right="-1"/>
        <w:jc w:val="both"/>
        <w:rPr>
          <w:b/>
          <w:bCs/>
        </w:rPr>
      </w:pPr>
      <w:r w:rsidRPr="002C6094">
        <w:rPr>
          <w:b/>
        </w:rPr>
        <w:t>Parágrafo Único.</w:t>
      </w:r>
      <w:r w:rsidRPr="002C6094">
        <w:t xml:space="preserve"> Os recursos não dirigidos conforme determinação desta cláusula não serão conhecidos.</w:t>
      </w:r>
    </w:p>
    <w:p w:rsidR="00580022" w:rsidRPr="002C6094" w:rsidRDefault="00580022" w:rsidP="00580022">
      <w:pPr>
        <w:suppressAutoHyphens/>
        <w:ind w:firstLine="1418"/>
        <w:jc w:val="both"/>
        <w:rPr>
          <w:color w:val="000000"/>
        </w:rPr>
      </w:pPr>
    </w:p>
    <w:p w:rsidR="00580022" w:rsidRPr="002C6094" w:rsidRDefault="00580022" w:rsidP="00580022">
      <w:pPr>
        <w:pStyle w:val="Ttulo8"/>
        <w:widowControl w:val="0"/>
        <w:suppressAutoHyphens/>
        <w:rPr>
          <w:rFonts w:ascii="Times New Roman" w:hAnsi="Times New Roman"/>
          <w:b/>
          <w:bCs/>
          <w:i w:val="0"/>
        </w:rPr>
      </w:pPr>
      <w:r w:rsidRPr="002C6094">
        <w:rPr>
          <w:rFonts w:ascii="Times New Roman" w:hAnsi="Times New Roman"/>
          <w:b/>
          <w:bCs/>
          <w:i w:val="0"/>
        </w:rPr>
        <w:t>CLÁUSULA DÉCIMA PRIMEIRA – DOS ENCARGOS</w:t>
      </w:r>
    </w:p>
    <w:p w:rsidR="00580022" w:rsidRPr="002C6094" w:rsidRDefault="00580022" w:rsidP="00580022">
      <w:pPr>
        <w:suppressAutoHyphens/>
        <w:jc w:val="both"/>
      </w:pPr>
      <w:r w:rsidRPr="002C6094">
        <w:t>11.1 – As despesas dos encargos trabalhistas, previdenciários, fiscais e comerciais correrão por conta da CONTRATADA, ficando esta, ainda, responsável pelo correto cumprimento da legislação de segurança do trabalho.</w:t>
      </w:r>
    </w:p>
    <w:p w:rsidR="00580022" w:rsidRPr="002C6094" w:rsidRDefault="00580022" w:rsidP="00580022">
      <w:pPr>
        <w:ind w:right="-1"/>
        <w:jc w:val="both"/>
        <w:rPr>
          <w:b/>
          <w:bCs/>
        </w:rPr>
      </w:pPr>
    </w:p>
    <w:p w:rsidR="00580022" w:rsidRPr="002C6094" w:rsidRDefault="00580022" w:rsidP="00580022">
      <w:pPr>
        <w:ind w:right="-1"/>
        <w:jc w:val="both"/>
        <w:rPr>
          <w:b/>
          <w:bCs/>
        </w:rPr>
      </w:pPr>
      <w:r w:rsidRPr="002C6094">
        <w:rPr>
          <w:b/>
          <w:bCs/>
        </w:rPr>
        <w:t>CLÁUSULA DÉCIMA SEGUNDA – DO FORO</w:t>
      </w:r>
    </w:p>
    <w:p w:rsidR="00580022" w:rsidRPr="002C6094" w:rsidRDefault="00580022" w:rsidP="00580022">
      <w:pPr>
        <w:ind w:right="-1"/>
        <w:jc w:val="both"/>
      </w:pPr>
      <w:r w:rsidRPr="002C6094">
        <w:t xml:space="preserve">12.1 – Para dirimir toda e qualquer questão que derivar deste Contrato, fica eleito o Foro de </w:t>
      </w:r>
      <w:r>
        <w:t>Ituporanga</w:t>
      </w:r>
      <w:r w:rsidRPr="002C6094">
        <w:t xml:space="preserve"> - SC, Comarca deste Município, com renúncia expressa de qualquer outro, por mais privilegiado que seja.</w:t>
      </w:r>
    </w:p>
    <w:p w:rsidR="00580022" w:rsidRPr="002C6094" w:rsidRDefault="00580022" w:rsidP="00580022">
      <w:pPr>
        <w:ind w:right="-1"/>
        <w:jc w:val="both"/>
      </w:pPr>
    </w:p>
    <w:p w:rsidR="00580022" w:rsidRPr="002C6094" w:rsidRDefault="00580022" w:rsidP="00580022">
      <w:pPr>
        <w:ind w:right="-1"/>
        <w:jc w:val="both"/>
      </w:pPr>
      <w:r w:rsidRPr="002C6094">
        <w:t xml:space="preserve">E por estarem assim, acordados e ajustados, depois de lido e achado conforme, declaram ambos as partes aceitar todas as disposições estabelecidas nas cláusulas do presente Contrato, bem como observar fielmente outras disposições legais e regulamentares sobre o assunto, firmando-o em 04 (quatro) vias na presença de duas testemunhas abaixo assinadas.     </w:t>
      </w:r>
    </w:p>
    <w:p w:rsidR="00580022" w:rsidRPr="002C6094" w:rsidRDefault="00580022" w:rsidP="00580022">
      <w:pPr>
        <w:ind w:right="-1"/>
        <w:jc w:val="both"/>
      </w:pPr>
    </w:p>
    <w:p w:rsidR="00580022" w:rsidRPr="002C6094" w:rsidRDefault="00580022" w:rsidP="00580022">
      <w:pPr>
        <w:ind w:right="-1"/>
        <w:jc w:val="both"/>
      </w:pPr>
      <w:r>
        <w:t>Atalanta</w:t>
      </w:r>
      <w:r w:rsidRPr="002C6094">
        <w:t xml:space="preserve"> (SC), ..... de .......................de 2018. </w:t>
      </w:r>
    </w:p>
    <w:p w:rsidR="00580022" w:rsidRPr="002C6094" w:rsidRDefault="00580022" w:rsidP="00580022">
      <w:pPr>
        <w:ind w:right="-1"/>
        <w:jc w:val="both"/>
        <w:rPr>
          <w:b/>
        </w:rPr>
      </w:pPr>
    </w:p>
    <w:tbl>
      <w:tblPr>
        <w:tblW w:w="9360" w:type="dxa"/>
        <w:tblInd w:w="70" w:type="dxa"/>
        <w:tblLayout w:type="fixed"/>
        <w:tblCellMar>
          <w:left w:w="70" w:type="dxa"/>
          <w:right w:w="70" w:type="dxa"/>
        </w:tblCellMar>
        <w:tblLook w:val="04A0" w:firstRow="1" w:lastRow="0" w:firstColumn="1" w:lastColumn="0" w:noHBand="0" w:noVBand="1"/>
      </w:tblPr>
      <w:tblGrid>
        <w:gridCol w:w="4679"/>
        <w:gridCol w:w="4681"/>
      </w:tblGrid>
      <w:tr w:rsidR="00580022" w:rsidRPr="002C6094" w:rsidTr="00E12F64">
        <w:trPr>
          <w:trHeight w:val="440"/>
        </w:trPr>
        <w:tc>
          <w:tcPr>
            <w:tcW w:w="4679" w:type="dxa"/>
          </w:tcPr>
          <w:p w:rsidR="00580022" w:rsidRPr="002C6094" w:rsidRDefault="00580022" w:rsidP="00E12F64">
            <w:pPr>
              <w:ind w:right="-1"/>
              <w:rPr>
                <w:b/>
              </w:rPr>
            </w:pPr>
          </w:p>
          <w:p w:rsidR="00580022" w:rsidRPr="002C6094" w:rsidRDefault="00580022" w:rsidP="00E12F64">
            <w:pPr>
              <w:ind w:right="-1"/>
              <w:rPr>
                <w:b/>
              </w:rPr>
            </w:pPr>
            <w:r w:rsidRPr="002C6094">
              <w:rPr>
                <w:b/>
              </w:rPr>
              <w:t>Contratante</w:t>
            </w:r>
          </w:p>
        </w:tc>
        <w:tc>
          <w:tcPr>
            <w:tcW w:w="4681" w:type="dxa"/>
          </w:tcPr>
          <w:p w:rsidR="00580022" w:rsidRPr="002C6094" w:rsidRDefault="00580022" w:rsidP="00E12F64">
            <w:pPr>
              <w:ind w:right="-1"/>
              <w:jc w:val="center"/>
              <w:rPr>
                <w:b/>
              </w:rPr>
            </w:pPr>
          </w:p>
          <w:p w:rsidR="00580022" w:rsidRPr="002C6094" w:rsidRDefault="00580022" w:rsidP="00E12F64">
            <w:pPr>
              <w:ind w:right="-1"/>
              <w:rPr>
                <w:b/>
              </w:rPr>
            </w:pPr>
            <w:r w:rsidRPr="002C6094">
              <w:rPr>
                <w:b/>
              </w:rPr>
              <w:t>Contratada</w:t>
            </w:r>
          </w:p>
        </w:tc>
      </w:tr>
    </w:tbl>
    <w:p w:rsidR="00580022" w:rsidRPr="002C6094" w:rsidRDefault="00580022" w:rsidP="00580022">
      <w:pPr>
        <w:suppressAutoHyphens/>
        <w:jc w:val="both"/>
      </w:pPr>
    </w:p>
    <w:p w:rsidR="00580022" w:rsidRPr="002C6094" w:rsidRDefault="00580022" w:rsidP="00580022">
      <w:pPr>
        <w:suppressAutoHyphens/>
        <w:jc w:val="both"/>
      </w:pPr>
    </w:p>
    <w:p w:rsidR="00580022" w:rsidRPr="002C6094" w:rsidRDefault="00580022" w:rsidP="00580022">
      <w:pPr>
        <w:suppressAutoHyphens/>
        <w:jc w:val="both"/>
        <w:rPr>
          <w:b/>
        </w:rPr>
      </w:pPr>
      <w:r w:rsidRPr="002C6094">
        <w:rPr>
          <w:b/>
        </w:rPr>
        <w:t>Testemunhas:</w:t>
      </w:r>
      <w:r w:rsidRPr="002C6094">
        <w:rPr>
          <w:b/>
        </w:rPr>
        <w:tab/>
      </w:r>
      <w:r w:rsidRPr="002C6094">
        <w:rPr>
          <w:b/>
        </w:rPr>
        <w:tab/>
      </w:r>
      <w:r w:rsidRPr="002C6094">
        <w:rPr>
          <w:b/>
        </w:rPr>
        <w:tab/>
      </w:r>
      <w:r w:rsidRPr="002C6094">
        <w:rPr>
          <w:b/>
        </w:rPr>
        <w:tab/>
      </w:r>
      <w:r w:rsidRPr="002C6094">
        <w:rPr>
          <w:b/>
        </w:rPr>
        <w:tab/>
        <w:t xml:space="preserve"> Assessoria Jurídica:</w:t>
      </w:r>
    </w:p>
    <w:p w:rsidR="00580022" w:rsidRDefault="00580022" w:rsidP="00580022"/>
    <w:p w:rsidR="00580022" w:rsidRDefault="00580022" w:rsidP="00580022"/>
    <w:p w:rsidR="00580022" w:rsidRDefault="00580022" w:rsidP="00580022"/>
    <w:p w:rsidR="00580022" w:rsidRDefault="00580022" w:rsidP="00580022"/>
    <w:p w:rsidR="00580022" w:rsidRDefault="00580022" w:rsidP="00580022"/>
    <w:p w:rsidR="00580022" w:rsidRDefault="00580022" w:rsidP="00580022"/>
    <w:p w:rsidR="00580022" w:rsidRDefault="00580022" w:rsidP="00580022"/>
    <w:p w:rsidR="00580022" w:rsidRDefault="00580022" w:rsidP="00580022"/>
    <w:p w:rsidR="00580022" w:rsidRDefault="00580022" w:rsidP="00580022"/>
    <w:p w:rsidR="00580022" w:rsidRDefault="00580022" w:rsidP="00580022"/>
    <w:p w:rsidR="00580022" w:rsidRDefault="00580022" w:rsidP="00580022"/>
    <w:p w:rsidR="00580022" w:rsidRDefault="00580022" w:rsidP="00580022"/>
    <w:p w:rsidR="00580022" w:rsidRDefault="00580022" w:rsidP="00580022"/>
    <w:p w:rsidR="00580022" w:rsidRDefault="00580022" w:rsidP="00580022"/>
    <w:p w:rsidR="00580022" w:rsidRDefault="00580022" w:rsidP="00580022"/>
    <w:p w:rsidR="00580022" w:rsidRDefault="00580022" w:rsidP="00580022"/>
    <w:p w:rsidR="00580022" w:rsidRDefault="00580022" w:rsidP="00580022"/>
    <w:p w:rsidR="00580022" w:rsidRDefault="00580022" w:rsidP="00580022"/>
    <w:p w:rsidR="00580022" w:rsidRDefault="00580022" w:rsidP="00580022"/>
    <w:p w:rsidR="00580022" w:rsidRDefault="00580022" w:rsidP="00580022"/>
    <w:p w:rsidR="00580022" w:rsidRDefault="00580022" w:rsidP="00580022"/>
    <w:p w:rsidR="00580022" w:rsidRDefault="00580022" w:rsidP="00580022"/>
    <w:p w:rsidR="00580022" w:rsidRDefault="00580022" w:rsidP="00580022"/>
    <w:p w:rsidR="00580022" w:rsidRDefault="00580022" w:rsidP="00580022"/>
    <w:p w:rsidR="00580022" w:rsidRDefault="00580022" w:rsidP="00580022"/>
    <w:p w:rsidR="00580022" w:rsidRDefault="00580022" w:rsidP="00580022"/>
    <w:p w:rsidR="00580022" w:rsidRDefault="00580022" w:rsidP="00580022"/>
    <w:p w:rsidR="00580022" w:rsidRDefault="00580022" w:rsidP="00580022"/>
    <w:p w:rsidR="00580022" w:rsidRDefault="00580022" w:rsidP="00580022"/>
    <w:p w:rsidR="00580022" w:rsidRDefault="00580022" w:rsidP="00580022"/>
    <w:p w:rsidR="00580022" w:rsidRDefault="00580022" w:rsidP="00580022"/>
    <w:p w:rsidR="00580022" w:rsidRDefault="00580022" w:rsidP="00580022"/>
    <w:p w:rsidR="00580022" w:rsidRDefault="00580022" w:rsidP="00580022"/>
    <w:p w:rsidR="00580022" w:rsidRDefault="00580022" w:rsidP="00580022"/>
    <w:p w:rsidR="00580022" w:rsidRDefault="00580022" w:rsidP="00580022"/>
    <w:p w:rsidR="00580022" w:rsidRDefault="00580022" w:rsidP="00580022"/>
    <w:p w:rsidR="00580022" w:rsidRDefault="00580022" w:rsidP="00580022"/>
    <w:p w:rsidR="00580022" w:rsidRDefault="00580022" w:rsidP="00580022"/>
    <w:p w:rsidR="00580022" w:rsidRDefault="00580022" w:rsidP="00580022"/>
    <w:p w:rsidR="00580022" w:rsidRPr="004B2DAB" w:rsidRDefault="00580022" w:rsidP="00580022">
      <w:pPr>
        <w:pStyle w:val="TextosemFormatao"/>
        <w:ind w:right="-1"/>
        <w:jc w:val="center"/>
        <w:rPr>
          <w:rFonts w:ascii="Times New Roman" w:hAnsi="Times New Roman"/>
          <w:b/>
          <w:sz w:val="24"/>
          <w:szCs w:val="24"/>
        </w:rPr>
      </w:pPr>
      <w:r w:rsidRPr="004B2DAB">
        <w:rPr>
          <w:rFonts w:ascii="Times New Roman" w:hAnsi="Times New Roman"/>
          <w:b/>
          <w:sz w:val="24"/>
          <w:szCs w:val="24"/>
        </w:rPr>
        <w:t>ANEXO XI</w:t>
      </w:r>
      <w:r>
        <w:rPr>
          <w:rFonts w:ascii="Times New Roman" w:hAnsi="Times New Roman"/>
          <w:b/>
          <w:sz w:val="24"/>
          <w:szCs w:val="24"/>
        </w:rPr>
        <w:t>I</w:t>
      </w:r>
    </w:p>
    <w:p w:rsidR="00580022" w:rsidRPr="004B2DAB" w:rsidRDefault="00580022" w:rsidP="00580022">
      <w:pPr>
        <w:jc w:val="center"/>
        <w:rPr>
          <w:b/>
        </w:rPr>
      </w:pPr>
      <w:r w:rsidRPr="004B2DAB">
        <w:rPr>
          <w:b/>
        </w:rPr>
        <w:t xml:space="preserve">PROCESSO ADMINISTRATIVO N. </w:t>
      </w:r>
      <w:r>
        <w:rPr>
          <w:b/>
        </w:rPr>
        <w:t>29</w:t>
      </w:r>
      <w:r w:rsidRPr="004B2DAB">
        <w:rPr>
          <w:b/>
        </w:rPr>
        <w:t>/2018</w:t>
      </w:r>
    </w:p>
    <w:p w:rsidR="00580022" w:rsidRPr="004B2DAB" w:rsidRDefault="00580022" w:rsidP="00580022">
      <w:pPr>
        <w:pStyle w:val="Ttulo5"/>
        <w:spacing w:before="0" w:after="0"/>
        <w:jc w:val="center"/>
        <w:rPr>
          <w:rFonts w:ascii="Times New Roman" w:hAnsi="Times New Roman"/>
          <w:bCs w:val="0"/>
          <w:i w:val="0"/>
          <w:sz w:val="24"/>
          <w:szCs w:val="24"/>
        </w:rPr>
      </w:pPr>
      <w:r w:rsidRPr="004B2DAB">
        <w:rPr>
          <w:rFonts w:ascii="Times New Roman" w:hAnsi="Times New Roman"/>
          <w:bCs w:val="0"/>
          <w:i w:val="0"/>
          <w:sz w:val="24"/>
          <w:szCs w:val="24"/>
        </w:rPr>
        <w:t xml:space="preserve">TOMADA DE PREÇOS Nº </w:t>
      </w:r>
      <w:r>
        <w:rPr>
          <w:rFonts w:ascii="Times New Roman" w:hAnsi="Times New Roman"/>
          <w:bCs w:val="0"/>
          <w:i w:val="0"/>
          <w:sz w:val="24"/>
          <w:szCs w:val="24"/>
        </w:rPr>
        <w:t>4</w:t>
      </w:r>
      <w:r w:rsidRPr="004B2DAB">
        <w:rPr>
          <w:rFonts w:ascii="Times New Roman" w:hAnsi="Times New Roman"/>
          <w:bCs w:val="0"/>
          <w:i w:val="0"/>
          <w:sz w:val="24"/>
          <w:szCs w:val="24"/>
        </w:rPr>
        <w:t>/2018</w:t>
      </w:r>
    </w:p>
    <w:p w:rsidR="00580022" w:rsidRPr="004B2DAB" w:rsidRDefault="00580022" w:rsidP="00580022">
      <w:pPr>
        <w:jc w:val="center"/>
        <w:rPr>
          <w:rStyle w:val="info1"/>
          <w:b/>
          <w:sz w:val="24"/>
          <w:szCs w:val="24"/>
        </w:rPr>
      </w:pPr>
    </w:p>
    <w:p w:rsidR="00580022" w:rsidRPr="004B2DAB" w:rsidRDefault="00580022" w:rsidP="00580022">
      <w:pPr>
        <w:jc w:val="center"/>
        <w:rPr>
          <w:rStyle w:val="info1"/>
          <w:b/>
          <w:sz w:val="24"/>
          <w:szCs w:val="24"/>
        </w:rPr>
      </w:pPr>
      <w:r w:rsidRPr="004B2DAB">
        <w:rPr>
          <w:rStyle w:val="info1"/>
          <w:b/>
          <w:sz w:val="24"/>
          <w:szCs w:val="24"/>
        </w:rPr>
        <w:lastRenderedPageBreak/>
        <w:t>DECLARAÇÃO</w:t>
      </w:r>
    </w:p>
    <w:p w:rsidR="00580022" w:rsidRPr="004B2DAB" w:rsidRDefault="00580022" w:rsidP="00580022">
      <w:pPr>
        <w:ind w:firstLine="4536"/>
        <w:rPr>
          <w:rStyle w:val="info1"/>
          <w:sz w:val="24"/>
          <w:szCs w:val="24"/>
        </w:rPr>
      </w:pPr>
    </w:p>
    <w:p w:rsidR="00580022" w:rsidRPr="004B2DAB" w:rsidRDefault="00580022" w:rsidP="00580022">
      <w:pPr>
        <w:ind w:firstLine="4536"/>
        <w:rPr>
          <w:rStyle w:val="info1"/>
          <w:sz w:val="24"/>
          <w:szCs w:val="24"/>
        </w:rPr>
      </w:pPr>
    </w:p>
    <w:p w:rsidR="00580022" w:rsidRPr="004B2DAB" w:rsidRDefault="00580022" w:rsidP="00580022">
      <w:pPr>
        <w:suppressAutoHyphens/>
        <w:ind w:firstLine="1418"/>
        <w:jc w:val="both"/>
        <w:rPr>
          <w:rStyle w:val="info1"/>
          <w:sz w:val="24"/>
          <w:szCs w:val="24"/>
        </w:rPr>
      </w:pPr>
      <w:r w:rsidRPr="004B2DAB">
        <w:rPr>
          <w:rStyle w:val="info1"/>
          <w:sz w:val="24"/>
          <w:szCs w:val="24"/>
        </w:rPr>
        <w:t xml:space="preserve">Declaro para os devidos fins de direito e sob as penas da Lei, </w:t>
      </w:r>
      <w:r w:rsidRPr="004B2DAB">
        <w:t xml:space="preserve">em atendimento as normas vigentes, em especial a </w:t>
      </w:r>
      <w:r w:rsidRPr="004B2DAB">
        <w:rPr>
          <w:color w:val="000000"/>
        </w:rPr>
        <w:t>IN STN n. º 01/97, de 15/01/1997</w:t>
      </w:r>
      <w:r w:rsidRPr="004B2DAB">
        <w:t xml:space="preserve"> </w:t>
      </w:r>
      <w:r w:rsidRPr="004B2DAB">
        <w:rPr>
          <w:color w:val="000000"/>
        </w:rPr>
        <w:t xml:space="preserve">e suas alterações </w:t>
      </w:r>
      <w:r w:rsidRPr="004B2DAB">
        <w:t>e Portaria</w:t>
      </w:r>
      <w:r w:rsidRPr="004B2DAB">
        <w:rPr>
          <w:b/>
        </w:rPr>
        <w:t xml:space="preserve"> </w:t>
      </w:r>
      <w:r w:rsidRPr="004B2DAB">
        <w:rPr>
          <w:bCs/>
        </w:rPr>
        <w:t>Interministerial 507/2011</w:t>
      </w:r>
      <w:r w:rsidRPr="004B2DAB">
        <w:rPr>
          <w:color w:val="000000"/>
        </w:rPr>
        <w:t xml:space="preserve"> </w:t>
      </w:r>
      <w:r w:rsidRPr="004B2DAB">
        <w:rPr>
          <w:rStyle w:val="info1"/>
          <w:sz w:val="24"/>
          <w:szCs w:val="24"/>
        </w:rPr>
        <w:t xml:space="preserve">que a </w:t>
      </w:r>
      <w:r w:rsidRPr="00703EC9">
        <w:rPr>
          <w:rStyle w:val="info1"/>
          <w:color w:val="auto"/>
          <w:sz w:val="24"/>
          <w:szCs w:val="24"/>
        </w:rPr>
        <w:t xml:space="preserve">empresa </w:t>
      </w:r>
      <w:r w:rsidRPr="00703EC9">
        <w:rPr>
          <w:rStyle w:val="info1"/>
          <w:b/>
          <w:color w:val="auto"/>
          <w:sz w:val="24"/>
          <w:szCs w:val="24"/>
        </w:rPr>
        <w:t>.............................................................</w:t>
      </w:r>
      <w:r w:rsidRPr="00703EC9">
        <w:rPr>
          <w:rStyle w:val="info1"/>
          <w:color w:val="auto"/>
          <w:sz w:val="24"/>
          <w:szCs w:val="24"/>
        </w:rPr>
        <w:t xml:space="preserve">, vencedora da licitação </w:t>
      </w:r>
      <w:r w:rsidRPr="00703EC9">
        <w:rPr>
          <w:rStyle w:val="info1"/>
          <w:b/>
          <w:color w:val="auto"/>
          <w:sz w:val="24"/>
          <w:szCs w:val="24"/>
        </w:rPr>
        <w:t xml:space="preserve">Tomada de Preço n. 4/2018, </w:t>
      </w:r>
      <w:r w:rsidRPr="00703EC9">
        <w:rPr>
          <w:b/>
        </w:rPr>
        <w:t xml:space="preserve">CONTRATAÇÃO DE EMPRESA ESPECIALIZADA (EMPREITADA </w:t>
      </w:r>
      <w:r>
        <w:rPr>
          <w:b/>
        </w:rPr>
        <w:t xml:space="preserve">POR PREÇO </w:t>
      </w:r>
      <w:r w:rsidRPr="00703EC9">
        <w:rPr>
          <w:b/>
        </w:rPr>
        <w:t>GLOBAL), PARA</w:t>
      </w:r>
      <w:r w:rsidRPr="00A32571">
        <w:rPr>
          <w:b/>
        </w:rPr>
        <w:t xml:space="preserve"> EFETUAR A RECUPERAÇÃO DE ESTRADAS VICINAIS, SENDO ELAS: ATA 025 (EXTENÇÃO: 9.496,00 METROS) E ATA 060 (EXTENÇÃO: 6.009,00 METROS), COM FORNECIMENTO MATERIAIS, MÃO-DE-OBRA, MÁQUINAS, CAMINHÕES E DEMAIS MATERIAIS QUE NECESSÁRIOS A EXECUÇÃO, ATRAVÉS DE CONTRATO DE REPASSE ENTRE O MUNICÍPIO DE ATALANTA E O MINISTÉRIO DA INTEGRAÇÃO NACIONAL, CONFORME MEMORIAL DESCRITIVO, QUADRO DE QUANTITATIVOS, CRONOGRAMA FÍSICO FINANCEIRO E PROJETOS, QUE FAZEM PARTE DO ANEXO I DO PRESENTE EDITAL</w:t>
      </w:r>
      <w:r w:rsidRPr="00A32571">
        <w:rPr>
          <w:rStyle w:val="info1"/>
          <w:color w:val="auto"/>
          <w:sz w:val="24"/>
          <w:szCs w:val="24"/>
        </w:rPr>
        <w:t xml:space="preserve">, não possui em seu quadro societário servidor </w:t>
      </w:r>
      <w:r w:rsidRPr="004B2DAB">
        <w:rPr>
          <w:rStyle w:val="info1"/>
          <w:sz w:val="24"/>
          <w:szCs w:val="24"/>
        </w:rPr>
        <w:t>público da ativa, ou empregado de empresa pública ou de sociedade de economia mista.</w:t>
      </w:r>
    </w:p>
    <w:p w:rsidR="00580022" w:rsidRPr="004B2DAB" w:rsidRDefault="00580022" w:rsidP="00580022">
      <w:pPr>
        <w:spacing w:line="360" w:lineRule="auto"/>
        <w:ind w:left="4896"/>
        <w:jc w:val="both"/>
        <w:rPr>
          <w:rStyle w:val="info1"/>
          <w:sz w:val="24"/>
          <w:szCs w:val="24"/>
        </w:rPr>
      </w:pPr>
    </w:p>
    <w:p w:rsidR="00580022" w:rsidRPr="004B2DAB" w:rsidRDefault="00580022" w:rsidP="00580022">
      <w:pPr>
        <w:spacing w:line="360" w:lineRule="auto"/>
        <w:ind w:left="4896"/>
        <w:jc w:val="both"/>
        <w:rPr>
          <w:rStyle w:val="info1"/>
          <w:sz w:val="24"/>
          <w:szCs w:val="24"/>
        </w:rPr>
      </w:pPr>
    </w:p>
    <w:p w:rsidR="00580022" w:rsidRPr="004B2DAB" w:rsidRDefault="00580022" w:rsidP="00580022">
      <w:pPr>
        <w:spacing w:line="360" w:lineRule="auto"/>
        <w:rPr>
          <w:rStyle w:val="info1"/>
          <w:sz w:val="24"/>
          <w:szCs w:val="24"/>
        </w:rPr>
      </w:pPr>
      <w:r>
        <w:rPr>
          <w:rStyle w:val="info1"/>
          <w:sz w:val="24"/>
          <w:szCs w:val="24"/>
        </w:rPr>
        <w:t>..........................................</w:t>
      </w:r>
      <w:r w:rsidRPr="004B2DAB">
        <w:rPr>
          <w:rStyle w:val="info1"/>
          <w:sz w:val="24"/>
          <w:szCs w:val="24"/>
        </w:rPr>
        <w:t xml:space="preserve">, </w:t>
      </w:r>
      <w:r>
        <w:rPr>
          <w:rStyle w:val="info1"/>
          <w:sz w:val="24"/>
          <w:szCs w:val="24"/>
        </w:rPr>
        <w:t>............,</w:t>
      </w:r>
      <w:r w:rsidRPr="004B2DAB">
        <w:rPr>
          <w:rStyle w:val="info1"/>
          <w:sz w:val="24"/>
          <w:szCs w:val="24"/>
        </w:rPr>
        <w:t xml:space="preserve"> de </w:t>
      </w:r>
      <w:r>
        <w:rPr>
          <w:rStyle w:val="info1"/>
          <w:sz w:val="24"/>
          <w:szCs w:val="24"/>
        </w:rPr>
        <w:t>..........................</w:t>
      </w:r>
      <w:r w:rsidRPr="004B2DAB">
        <w:rPr>
          <w:rStyle w:val="info1"/>
          <w:sz w:val="24"/>
          <w:szCs w:val="24"/>
        </w:rPr>
        <w:t xml:space="preserve"> de 2018.</w:t>
      </w:r>
    </w:p>
    <w:p w:rsidR="00580022" w:rsidRPr="004B2DAB" w:rsidRDefault="00580022" w:rsidP="00580022">
      <w:pPr>
        <w:spacing w:line="360" w:lineRule="auto"/>
        <w:rPr>
          <w:rStyle w:val="info1"/>
          <w:sz w:val="24"/>
          <w:szCs w:val="24"/>
        </w:rPr>
      </w:pPr>
    </w:p>
    <w:p w:rsidR="00580022" w:rsidRPr="004B2DAB" w:rsidRDefault="00580022" w:rsidP="00580022">
      <w:pPr>
        <w:spacing w:line="360" w:lineRule="auto"/>
        <w:rPr>
          <w:rStyle w:val="info1"/>
          <w:sz w:val="24"/>
          <w:szCs w:val="24"/>
        </w:rPr>
      </w:pPr>
    </w:p>
    <w:p w:rsidR="00580022" w:rsidRPr="004B2DAB" w:rsidRDefault="00580022" w:rsidP="00580022">
      <w:pPr>
        <w:spacing w:line="360" w:lineRule="auto"/>
        <w:rPr>
          <w:rStyle w:val="info1"/>
          <w:sz w:val="24"/>
          <w:szCs w:val="24"/>
        </w:rPr>
      </w:pPr>
    </w:p>
    <w:p w:rsidR="00580022" w:rsidRPr="004B2DAB" w:rsidRDefault="00580022" w:rsidP="00580022">
      <w:pPr>
        <w:spacing w:line="360" w:lineRule="auto"/>
        <w:rPr>
          <w:rStyle w:val="info1"/>
          <w:sz w:val="24"/>
          <w:szCs w:val="24"/>
        </w:rPr>
      </w:pPr>
    </w:p>
    <w:p w:rsidR="00580022" w:rsidRPr="004B2DAB" w:rsidRDefault="00580022" w:rsidP="00580022">
      <w:pPr>
        <w:spacing w:line="360" w:lineRule="auto"/>
        <w:ind w:left="4896"/>
        <w:jc w:val="both"/>
        <w:rPr>
          <w:rStyle w:val="info1"/>
          <w:sz w:val="24"/>
          <w:szCs w:val="24"/>
        </w:rPr>
      </w:pPr>
    </w:p>
    <w:p w:rsidR="00580022" w:rsidRPr="004B2DAB" w:rsidRDefault="00580022" w:rsidP="00580022">
      <w:pPr>
        <w:shd w:val="clear" w:color="auto" w:fill="FFFFFF"/>
        <w:spacing w:line="360" w:lineRule="auto"/>
        <w:jc w:val="center"/>
        <w:rPr>
          <w:rStyle w:val="info1"/>
          <w:sz w:val="24"/>
          <w:szCs w:val="24"/>
        </w:rPr>
      </w:pPr>
      <w:r w:rsidRPr="004B2DAB">
        <w:rPr>
          <w:rStyle w:val="info1"/>
          <w:sz w:val="24"/>
          <w:szCs w:val="24"/>
        </w:rPr>
        <w:t>_________________________________________________</w:t>
      </w:r>
    </w:p>
    <w:p w:rsidR="00580022" w:rsidRPr="004B2DAB" w:rsidRDefault="00580022" w:rsidP="00580022">
      <w:pPr>
        <w:shd w:val="clear" w:color="auto" w:fill="FFFFFF"/>
        <w:spacing w:line="360" w:lineRule="auto"/>
        <w:jc w:val="center"/>
        <w:rPr>
          <w:rStyle w:val="info1"/>
          <w:sz w:val="24"/>
          <w:szCs w:val="24"/>
        </w:rPr>
      </w:pPr>
      <w:r>
        <w:rPr>
          <w:rStyle w:val="info1"/>
          <w:sz w:val="24"/>
          <w:szCs w:val="24"/>
        </w:rPr>
        <w:t>Assinatura</w:t>
      </w:r>
    </w:p>
    <w:p w:rsidR="00580022" w:rsidRDefault="00580022" w:rsidP="00580022">
      <w:pPr>
        <w:pStyle w:val="TextosemFormatao"/>
        <w:ind w:right="-1"/>
        <w:jc w:val="center"/>
        <w:rPr>
          <w:rFonts w:ascii="Times New Roman" w:hAnsi="Times New Roman"/>
          <w:b/>
          <w:sz w:val="24"/>
          <w:szCs w:val="24"/>
        </w:rPr>
      </w:pPr>
    </w:p>
    <w:p w:rsidR="00580022" w:rsidRDefault="00580022" w:rsidP="00580022">
      <w:pPr>
        <w:pStyle w:val="TextosemFormatao"/>
        <w:ind w:right="-1"/>
        <w:jc w:val="center"/>
        <w:rPr>
          <w:rFonts w:ascii="Times New Roman" w:hAnsi="Times New Roman"/>
          <w:b/>
          <w:sz w:val="24"/>
          <w:szCs w:val="24"/>
        </w:rPr>
      </w:pPr>
    </w:p>
    <w:p w:rsidR="00580022" w:rsidRDefault="00580022" w:rsidP="00580022">
      <w:pPr>
        <w:pStyle w:val="TextosemFormatao"/>
        <w:ind w:right="-1"/>
        <w:jc w:val="center"/>
        <w:rPr>
          <w:rFonts w:ascii="Times New Roman" w:hAnsi="Times New Roman"/>
          <w:b/>
          <w:sz w:val="24"/>
          <w:szCs w:val="24"/>
        </w:rPr>
      </w:pPr>
    </w:p>
    <w:p w:rsidR="00580022" w:rsidRDefault="00580022" w:rsidP="00580022">
      <w:pPr>
        <w:pStyle w:val="TextosemFormatao"/>
        <w:ind w:right="-1"/>
        <w:jc w:val="center"/>
        <w:rPr>
          <w:rFonts w:ascii="Times New Roman" w:hAnsi="Times New Roman"/>
          <w:b/>
          <w:sz w:val="24"/>
          <w:szCs w:val="24"/>
        </w:rPr>
      </w:pPr>
    </w:p>
    <w:p w:rsidR="00580022" w:rsidRDefault="00580022" w:rsidP="00580022">
      <w:pPr>
        <w:pStyle w:val="TextosemFormatao"/>
        <w:ind w:right="-1"/>
        <w:jc w:val="center"/>
        <w:rPr>
          <w:rFonts w:ascii="Times New Roman" w:hAnsi="Times New Roman"/>
          <w:b/>
          <w:sz w:val="24"/>
          <w:szCs w:val="24"/>
        </w:rPr>
      </w:pPr>
    </w:p>
    <w:p w:rsidR="00580022" w:rsidRDefault="00580022" w:rsidP="00580022">
      <w:pPr>
        <w:pStyle w:val="TextosemFormatao"/>
        <w:ind w:right="-1"/>
        <w:jc w:val="center"/>
        <w:rPr>
          <w:rFonts w:ascii="Times New Roman" w:hAnsi="Times New Roman"/>
          <w:b/>
          <w:sz w:val="24"/>
          <w:szCs w:val="24"/>
        </w:rPr>
      </w:pPr>
    </w:p>
    <w:p w:rsidR="00580022" w:rsidRDefault="00580022" w:rsidP="00580022">
      <w:pPr>
        <w:pStyle w:val="TextosemFormatao"/>
        <w:ind w:right="-1"/>
        <w:jc w:val="center"/>
        <w:rPr>
          <w:rFonts w:ascii="Times New Roman" w:hAnsi="Times New Roman"/>
          <w:b/>
          <w:sz w:val="24"/>
          <w:szCs w:val="24"/>
        </w:rPr>
      </w:pPr>
    </w:p>
    <w:p w:rsidR="00580022" w:rsidRDefault="00580022" w:rsidP="00580022">
      <w:pPr>
        <w:pStyle w:val="TextosemFormatao"/>
        <w:ind w:right="-1"/>
        <w:jc w:val="center"/>
        <w:rPr>
          <w:rFonts w:ascii="Times New Roman" w:hAnsi="Times New Roman"/>
          <w:b/>
          <w:sz w:val="24"/>
          <w:szCs w:val="24"/>
        </w:rPr>
      </w:pPr>
    </w:p>
    <w:p w:rsidR="00580022" w:rsidRDefault="00580022" w:rsidP="00580022">
      <w:pPr>
        <w:pStyle w:val="TextosemFormatao"/>
        <w:ind w:right="-1"/>
        <w:jc w:val="center"/>
        <w:rPr>
          <w:rFonts w:ascii="Times New Roman" w:hAnsi="Times New Roman"/>
          <w:b/>
          <w:sz w:val="24"/>
          <w:szCs w:val="24"/>
        </w:rPr>
      </w:pPr>
    </w:p>
    <w:p w:rsidR="00580022" w:rsidRDefault="00580022" w:rsidP="00580022">
      <w:pPr>
        <w:pStyle w:val="TextosemFormatao"/>
        <w:ind w:right="-1"/>
        <w:jc w:val="center"/>
        <w:rPr>
          <w:rFonts w:ascii="Times New Roman" w:hAnsi="Times New Roman"/>
          <w:b/>
          <w:sz w:val="24"/>
          <w:szCs w:val="24"/>
        </w:rPr>
      </w:pPr>
    </w:p>
    <w:p w:rsidR="00580022" w:rsidRPr="002C6094" w:rsidRDefault="00580022" w:rsidP="00580022"/>
    <w:p w:rsidR="0059672B" w:rsidRDefault="0059672B">
      <w:bookmarkStart w:id="1" w:name="_GoBack"/>
      <w:bookmarkEnd w:id="1"/>
    </w:p>
    <w:sectPr w:rsidR="0059672B" w:rsidSect="008A11AE">
      <w:headerReference w:type="even" r:id="rId13"/>
      <w:headerReference w:type="default" r:id="rId14"/>
      <w:footerReference w:type="even" r:id="rId15"/>
      <w:footerReference w:type="default" r:id="rId16"/>
      <w:headerReference w:type="first" r:id="rId17"/>
      <w:footerReference w:type="first" r:id="rId18"/>
      <w:pgSz w:w="11906" w:h="16838"/>
      <w:pgMar w:top="1417" w:right="1274"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8E9" w:rsidRDefault="00580022">
    <w:pPr>
      <w:pStyle w:val="Rodap"/>
      <w:jc w:val="right"/>
    </w:pPr>
    <w:r>
      <w:fldChar w:fldCharType="begin"/>
    </w:r>
    <w:r>
      <w:instrText>PAGE   \* MERGEFORMAT</w:instrText>
    </w:r>
    <w:r>
      <w:fldChar w:fldCharType="separate"/>
    </w:r>
    <w:r>
      <w:rPr>
        <w:noProof/>
      </w:rPr>
      <w:t>22</w:t>
    </w:r>
    <w:r>
      <w:fldChar w:fldCharType="end"/>
    </w:r>
  </w:p>
  <w:p w:rsidR="002808E9" w:rsidRPr="002808E9" w:rsidRDefault="00580022" w:rsidP="002808E9">
    <w:pPr>
      <w:pStyle w:val="Rodap"/>
      <w:jc w:val="center"/>
      <w:rPr>
        <w:b/>
        <w:sz w:val="20"/>
        <w:szCs w:val="20"/>
      </w:rPr>
    </w:pPr>
    <w:r w:rsidRPr="002808E9">
      <w:rPr>
        <w:b/>
        <w:sz w:val="20"/>
        <w:szCs w:val="20"/>
      </w:rPr>
      <w:t>JUAREZ MIGUEL RODERMEL</w:t>
    </w:r>
  </w:p>
  <w:p w:rsidR="002808E9" w:rsidRPr="002808E9" w:rsidRDefault="00580022" w:rsidP="002808E9">
    <w:pPr>
      <w:pStyle w:val="Rodap"/>
      <w:jc w:val="center"/>
      <w:rPr>
        <w:sz w:val="20"/>
        <w:szCs w:val="20"/>
      </w:rPr>
    </w:pPr>
    <w:r w:rsidRPr="002808E9">
      <w:rPr>
        <w:sz w:val="20"/>
        <w:szCs w:val="20"/>
      </w:rPr>
      <w:t>Prefeit</w:t>
    </w:r>
    <w:r w:rsidRPr="002808E9">
      <w:rPr>
        <w:sz w:val="20"/>
        <w:szCs w:val="20"/>
      </w:rPr>
      <w:t>o Municipal</w:t>
    </w:r>
  </w:p>
  <w:p w:rsidR="00046B10" w:rsidRDefault="00580022">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7B75" w:rsidRDefault="00580022">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09BF" w:rsidRDefault="00580022">
    <w:pPr>
      <w:pStyle w:val="Rodap"/>
      <w:jc w:val="center"/>
    </w:pPr>
    <w:r>
      <w:fldChar w:fldCharType="begin"/>
    </w:r>
    <w:r>
      <w:instrText xml:space="preserve"> PAGE   \* MERGEFORMAT </w:instrText>
    </w:r>
    <w:r>
      <w:fldChar w:fldCharType="separate"/>
    </w:r>
    <w:r>
      <w:rPr>
        <w:noProof/>
      </w:rPr>
      <w:t>35</w:t>
    </w:r>
    <w:r>
      <w:fldChar w:fldCharType="end"/>
    </w:r>
  </w:p>
  <w:p w:rsidR="003209BF" w:rsidRDefault="00580022">
    <w:pPr>
      <w:pStyle w:val="Rodap"/>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7B75" w:rsidRDefault="00580022">
    <w:pPr>
      <w:pStyle w:val="Rodap"/>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73E9" w:rsidRDefault="00580022" w:rsidP="00384D17">
    <w:pPr>
      <w:pStyle w:val="Cabealho"/>
      <w:jc w:val="center"/>
    </w:pPr>
    <w:r w:rsidRPr="00CA1470">
      <w:rPr>
        <w:noProof/>
      </w:rPr>
      <w:drawing>
        <wp:inline distT="0" distB="0" distL="0" distR="0">
          <wp:extent cx="6048375" cy="828675"/>
          <wp:effectExtent l="0" t="0" r="9525" b="952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48375" cy="828675"/>
                  </a:xfrm>
                  <a:prstGeom prst="rect">
                    <a:avLst/>
                  </a:prstGeom>
                  <a:solidFill>
                    <a:srgbClr val="FFFFFF">
                      <a:alpha val="0"/>
                    </a:srgbClr>
                  </a:solid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7B75" w:rsidRDefault="00580022">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09BF" w:rsidRDefault="00580022" w:rsidP="003209BF">
    <w:pPr>
      <w:pStyle w:val="Cabealho"/>
    </w:pPr>
    <w:r w:rsidRPr="00CA1470">
      <w:rPr>
        <w:noProof/>
      </w:rPr>
      <w:drawing>
        <wp:inline distT="0" distB="0" distL="0" distR="0">
          <wp:extent cx="5286375" cy="723900"/>
          <wp:effectExtent l="0" t="0" r="952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86375" cy="723900"/>
                  </a:xfrm>
                  <a:prstGeom prst="rect">
                    <a:avLst/>
                  </a:prstGeom>
                  <a:solidFill>
                    <a:srgbClr val="FFFFFF">
                      <a:alpha val="0"/>
                    </a:srgbClr>
                  </a:solid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7B75" w:rsidRDefault="00580022">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2"/>
    <w:lvl w:ilvl="0">
      <w:start w:val="1"/>
      <w:numFmt w:val="decimal"/>
      <w:lvlText w:val="%1."/>
      <w:lvlJc w:val="left"/>
      <w:pPr>
        <w:tabs>
          <w:tab w:val="num" w:pos="720"/>
        </w:tabs>
        <w:ind w:left="0" w:firstLine="0"/>
      </w:pPr>
    </w:lvl>
  </w:abstractNum>
  <w:abstractNum w:abstractNumId="2">
    <w:nsid w:val="00000005"/>
    <w:multiLevelType w:val="multilevel"/>
    <w:tmpl w:val="00000005"/>
    <w:name w:val="WW8Num5"/>
    <w:lvl w:ilvl="0">
      <w:start w:val="6"/>
      <w:numFmt w:val="decimal"/>
      <w:lvlText w:val="%1."/>
      <w:lvlJc w:val="left"/>
      <w:pPr>
        <w:tabs>
          <w:tab w:val="num" w:pos="360"/>
        </w:tabs>
        <w:ind w:left="0" w:firstLine="0"/>
      </w:pPr>
    </w:lvl>
    <w:lvl w:ilvl="1">
      <w:start w:val="1"/>
      <w:numFmt w:val="decimal"/>
      <w:lvlText w:val="%1.%2."/>
      <w:lvlJc w:val="left"/>
      <w:pPr>
        <w:tabs>
          <w:tab w:val="num" w:pos="360"/>
        </w:tabs>
        <w:ind w:left="0" w:firstLine="0"/>
      </w:pPr>
    </w:lvl>
    <w:lvl w:ilvl="2">
      <w:start w:val="1"/>
      <w:numFmt w:val="decimal"/>
      <w:lvlText w:val="%1.%2.%3."/>
      <w:lvlJc w:val="left"/>
      <w:pPr>
        <w:tabs>
          <w:tab w:val="num" w:pos="720"/>
        </w:tabs>
        <w:ind w:left="0" w:firstLine="0"/>
      </w:pPr>
    </w:lvl>
    <w:lvl w:ilvl="3">
      <w:start w:val="1"/>
      <w:numFmt w:val="decimal"/>
      <w:lvlText w:val="%1.%2.%3.%4."/>
      <w:lvlJc w:val="left"/>
      <w:pPr>
        <w:tabs>
          <w:tab w:val="num" w:pos="720"/>
        </w:tabs>
        <w:ind w:left="0" w:firstLine="0"/>
      </w:pPr>
    </w:lvl>
    <w:lvl w:ilvl="4">
      <w:start w:val="1"/>
      <w:numFmt w:val="decimal"/>
      <w:lvlText w:val="%1.%2.%3.%4.%5."/>
      <w:lvlJc w:val="left"/>
      <w:pPr>
        <w:tabs>
          <w:tab w:val="num" w:pos="1080"/>
        </w:tabs>
        <w:ind w:left="0" w:firstLine="0"/>
      </w:pPr>
    </w:lvl>
    <w:lvl w:ilvl="5">
      <w:start w:val="1"/>
      <w:numFmt w:val="decimal"/>
      <w:lvlText w:val="%1.%2.%3.%4.%5.%6."/>
      <w:lvlJc w:val="left"/>
      <w:pPr>
        <w:tabs>
          <w:tab w:val="num" w:pos="1080"/>
        </w:tabs>
        <w:ind w:left="0" w:firstLine="0"/>
      </w:pPr>
    </w:lvl>
    <w:lvl w:ilvl="6">
      <w:start w:val="1"/>
      <w:numFmt w:val="decimal"/>
      <w:lvlText w:val="%1.%2.%3.%4.%5.%6.%7."/>
      <w:lvlJc w:val="left"/>
      <w:pPr>
        <w:tabs>
          <w:tab w:val="num" w:pos="1440"/>
        </w:tabs>
        <w:ind w:left="0" w:firstLine="0"/>
      </w:pPr>
    </w:lvl>
    <w:lvl w:ilvl="7">
      <w:start w:val="1"/>
      <w:numFmt w:val="decimal"/>
      <w:lvlText w:val="%1.%2.%3.%4.%5.%6.%7.%8."/>
      <w:lvlJc w:val="left"/>
      <w:pPr>
        <w:tabs>
          <w:tab w:val="num" w:pos="1440"/>
        </w:tabs>
        <w:ind w:left="0" w:firstLine="0"/>
      </w:pPr>
    </w:lvl>
    <w:lvl w:ilvl="8">
      <w:start w:val="1"/>
      <w:numFmt w:val="decimal"/>
      <w:lvlText w:val="%1.%2.%3.%4.%5.%6.%7.%8.%9."/>
      <w:lvlJc w:val="left"/>
      <w:pPr>
        <w:tabs>
          <w:tab w:val="num" w:pos="1800"/>
        </w:tabs>
        <w:ind w:left="0" w:firstLine="0"/>
      </w:pPr>
    </w:lvl>
  </w:abstractNum>
  <w:abstractNum w:abstractNumId="3">
    <w:nsid w:val="00000007"/>
    <w:multiLevelType w:val="multilevel"/>
    <w:tmpl w:val="00000007"/>
    <w:name w:val="WW8Num7"/>
    <w:lvl w:ilvl="0">
      <w:start w:val="10"/>
      <w:numFmt w:val="decimal"/>
      <w:lvlText w:val="%1."/>
      <w:lvlJc w:val="left"/>
      <w:pPr>
        <w:tabs>
          <w:tab w:val="num" w:pos="600"/>
        </w:tabs>
        <w:ind w:left="0" w:firstLine="0"/>
      </w:pPr>
    </w:lvl>
    <w:lvl w:ilvl="1">
      <w:start w:val="1"/>
      <w:numFmt w:val="decimal"/>
      <w:lvlText w:val="%1.%2."/>
      <w:lvlJc w:val="left"/>
      <w:pPr>
        <w:tabs>
          <w:tab w:val="num" w:pos="600"/>
        </w:tabs>
        <w:ind w:left="0" w:firstLine="0"/>
      </w:pPr>
    </w:lvl>
    <w:lvl w:ilvl="2">
      <w:start w:val="1"/>
      <w:numFmt w:val="decimal"/>
      <w:lvlText w:val="%1.%2.%3."/>
      <w:lvlJc w:val="left"/>
      <w:pPr>
        <w:tabs>
          <w:tab w:val="num" w:pos="720"/>
        </w:tabs>
        <w:ind w:left="0" w:firstLine="0"/>
      </w:pPr>
      <w:rPr>
        <w:b w:val="0"/>
        <w:i w:val="0"/>
      </w:rPr>
    </w:lvl>
    <w:lvl w:ilvl="3">
      <w:start w:val="1"/>
      <w:numFmt w:val="decimal"/>
      <w:lvlText w:val="%1.%2.%3.%4."/>
      <w:lvlJc w:val="left"/>
      <w:pPr>
        <w:tabs>
          <w:tab w:val="num" w:pos="720"/>
        </w:tabs>
        <w:ind w:left="0" w:firstLine="0"/>
      </w:pPr>
    </w:lvl>
    <w:lvl w:ilvl="4">
      <w:start w:val="1"/>
      <w:numFmt w:val="decimal"/>
      <w:lvlText w:val="%1.%2.%3.%4.%5."/>
      <w:lvlJc w:val="left"/>
      <w:pPr>
        <w:tabs>
          <w:tab w:val="num" w:pos="1080"/>
        </w:tabs>
        <w:ind w:left="0" w:firstLine="0"/>
      </w:pPr>
    </w:lvl>
    <w:lvl w:ilvl="5">
      <w:start w:val="1"/>
      <w:numFmt w:val="decimal"/>
      <w:lvlText w:val="%1.%2.%3.%4.%5.%6."/>
      <w:lvlJc w:val="left"/>
      <w:pPr>
        <w:tabs>
          <w:tab w:val="num" w:pos="1080"/>
        </w:tabs>
        <w:ind w:left="0" w:firstLine="0"/>
      </w:pPr>
    </w:lvl>
    <w:lvl w:ilvl="6">
      <w:start w:val="1"/>
      <w:numFmt w:val="decimal"/>
      <w:lvlText w:val="%1.%2.%3.%4.%5.%6.%7."/>
      <w:lvlJc w:val="left"/>
      <w:pPr>
        <w:tabs>
          <w:tab w:val="num" w:pos="1440"/>
        </w:tabs>
        <w:ind w:left="0" w:firstLine="0"/>
      </w:pPr>
    </w:lvl>
    <w:lvl w:ilvl="7">
      <w:start w:val="1"/>
      <w:numFmt w:val="decimal"/>
      <w:lvlText w:val="%1.%2.%3.%4.%5.%6.%7.%8."/>
      <w:lvlJc w:val="left"/>
      <w:pPr>
        <w:tabs>
          <w:tab w:val="num" w:pos="1440"/>
        </w:tabs>
        <w:ind w:left="0" w:firstLine="0"/>
      </w:pPr>
    </w:lvl>
    <w:lvl w:ilvl="8">
      <w:start w:val="1"/>
      <w:numFmt w:val="decimal"/>
      <w:lvlText w:val="%1.%2.%3.%4.%5.%6.%7.%8.%9."/>
      <w:lvlJc w:val="left"/>
      <w:pPr>
        <w:tabs>
          <w:tab w:val="num" w:pos="1800"/>
        </w:tabs>
        <w:ind w:left="0" w:firstLine="0"/>
      </w:pPr>
    </w:lvl>
  </w:abstractNum>
  <w:abstractNum w:abstractNumId="4">
    <w:nsid w:val="00000016"/>
    <w:multiLevelType w:val="multilevel"/>
    <w:tmpl w:val="D126582C"/>
    <w:name w:val="WW8Num23"/>
    <w:lvl w:ilvl="0">
      <w:start w:val="5"/>
      <w:numFmt w:val="decimal"/>
      <w:lvlText w:val="%1."/>
      <w:lvlJc w:val="left"/>
      <w:pPr>
        <w:tabs>
          <w:tab w:val="num" w:pos="495"/>
        </w:tabs>
        <w:ind w:left="495" w:hanging="495"/>
      </w:pPr>
    </w:lvl>
    <w:lvl w:ilvl="1">
      <w:start w:val="2"/>
      <w:numFmt w:val="decimal"/>
      <w:lvlText w:val="%1.%2."/>
      <w:lvlJc w:val="left"/>
      <w:pPr>
        <w:tabs>
          <w:tab w:val="num" w:pos="495"/>
        </w:tabs>
        <w:ind w:left="495" w:hanging="495"/>
      </w:pPr>
      <w:rPr>
        <w:b w:val="0"/>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5">
    <w:nsid w:val="02CA3EB1"/>
    <w:multiLevelType w:val="hybridMultilevel"/>
    <w:tmpl w:val="8562850C"/>
    <w:lvl w:ilvl="0" w:tplc="C8DA0238">
      <w:start w:val="1"/>
      <w:numFmt w:val="upperLetter"/>
      <w:lvlText w:val="%1)"/>
      <w:lvlJc w:val="left"/>
      <w:pPr>
        <w:ind w:left="1890" w:hanging="360"/>
      </w:pPr>
      <w:rPr>
        <w:rFonts w:hint="default"/>
      </w:rPr>
    </w:lvl>
    <w:lvl w:ilvl="1" w:tplc="04160019" w:tentative="1">
      <w:start w:val="1"/>
      <w:numFmt w:val="lowerLetter"/>
      <w:lvlText w:val="%2."/>
      <w:lvlJc w:val="left"/>
      <w:pPr>
        <w:ind w:left="2610" w:hanging="360"/>
      </w:pPr>
    </w:lvl>
    <w:lvl w:ilvl="2" w:tplc="0416001B" w:tentative="1">
      <w:start w:val="1"/>
      <w:numFmt w:val="lowerRoman"/>
      <w:lvlText w:val="%3."/>
      <w:lvlJc w:val="right"/>
      <w:pPr>
        <w:ind w:left="3330" w:hanging="180"/>
      </w:pPr>
    </w:lvl>
    <w:lvl w:ilvl="3" w:tplc="0416000F" w:tentative="1">
      <w:start w:val="1"/>
      <w:numFmt w:val="decimal"/>
      <w:lvlText w:val="%4."/>
      <w:lvlJc w:val="left"/>
      <w:pPr>
        <w:ind w:left="4050" w:hanging="360"/>
      </w:pPr>
    </w:lvl>
    <w:lvl w:ilvl="4" w:tplc="04160019" w:tentative="1">
      <w:start w:val="1"/>
      <w:numFmt w:val="lowerLetter"/>
      <w:lvlText w:val="%5."/>
      <w:lvlJc w:val="left"/>
      <w:pPr>
        <w:ind w:left="4770" w:hanging="360"/>
      </w:pPr>
    </w:lvl>
    <w:lvl w:ilvl="5" w:tplc="0416001B" w:tentative="1">
      <w:start w:val="1"/>
      <w:numFmt w:val="lowerRoman"/>
      <w:lvlText w:val="%6."/>
      <w:lvlJc w:val="right"/>
      <w:pPr>
        <w:ind w:left="5490" w:hanging="180"/>
      </w:pPr>
    </w:lvl>
    <w:lvl w:ilvl="6" w:tplc="0416000F" w:tentative="1">
      <w:start w:val="1"/>
      <w:numFmt w:val="decimal"/>
      <w:lvlText w:val="%7."/>
      <w:lvlJc w:val="left"/>
      <w:pPr>
        <w:ind w:left="6210" w:hanging="360"/>
      </w:pPr>
    </w:lvl>
    <w:lvl w:ilvl="7" w:tplc="04160019" w:tentative="1">
      <w:start w:val="1"/>
      <w:numFmt w:val="lowerLetter"/>
      <w:lvlText w:val="%8."/>
      <w:lvlJc w:val="left"/>
      <w:pPr>
        <w:ind w:left="6930" w:hanging="360"/>
      </w:pPr>
    </w:lvl>
    <w:lvl w:ilvl="8" w:tplc="0416001B" w:tentative="1">
      <w:start w:val="1"/>
      <w:numFmt w:val="lowerRoman"/>
      <w:lvlText w:val="%9."/>
      <w:lvlJc w:val="right"/>
      <w:pPr>
        <w:ind w:left="7650" w:hanging="180"/>
      </w:pPr>
    </w:lvl>
  </w:abstractNum>
  <w:abstractNum w:abstractNumId="6">
    <w:nsid w:val="05B779D0"/>
    <w:multiLevelType w:val="multilevel"/>
    <w:tmpl w:val="F1CEEEAA"/>
    <w:lvl w:ilvl="0">
      <w:start w:val="3"/>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upperLetter"/>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7">
    <w:nsid w:val="09007A96"/>
    <w:multiLevelType w:val="multilevel"/>
    <w:tmpl w:val="E3AAA660"/>
    <w:lvl w:ilvl="0">
      <w:start w:val="1"/>
      <w:numFmt w:val="decimal"/>
      <w:lvlText w:val="%1."/>
      <w:lvlJc w:val="left"/>
      <w:pPr>
        <w:tabs>
          <w:tab w:val="num" w:pos="390"/>
        </w:tabs>
        <w:ind w:left="390" w:hanging="390"/>
      </w:pPr>
    </w:lvl>
    <w:lvl w:ilvl="1">
      <w:start w:val="1"/>
      <w:numFmt w:val="decimal"/>
      <w:lvlText w:val="%1.%2."/>
      <w:lvlJc w:val="left"/>
      <w:pPr>
        <w:tabs>
          <w:tab w:val="num" w:pos="390"/>
        </w:tabs>
        <w:ind w:left="390" w:hanging="39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8">
    <w:nsid w:val="0CEF6B3D"/>
    <w:multiLevelType w:val="hybridMultilevel"/>
    <w:tmpl w:val="803ABF8A"/>
    <w:lvl w:ilvl="0" w:tplc="290CF780">
      <w:start w:val="1"/>
      <w:numFmt w:val="lowerLetter"/>
      <w:lvlText w:val="%1."/>
      <w:lvlJc w:val="left"/>
      <w:pPr>
        <w:tabs>
          <w:tab w:val="num" w:pos="2340"/>
        </w:tabs>
        <w:ind w:left="234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9">
    <w:nsid w:val="0E0744CC"/>
    <w:multiLevelType w:val="multilevel"/>
    <w:tmpl w:val="0712A034"/>
    <w:lvl w:ilvl="0">
      <w:start w:val="10"/>
      <w:numFmt w:val="decimal"/>
      <w:lvlText w:val="%1."/>
      <w:lvlJc w:val="left"/>
      <w:pPr>
        <w:tabs>
          <w:tab w:val="num" w:pos="600"/>
        </w:tabs>
        <w:ind w:left="0" w:firstLine="0"/>
      </w:pPr>
    </w:lvl>
    <w:lvl w:ilvl="1">
      <w:start w:val="1"/>
      <w:numFmt w:val="decimal"/>
      <w:lvlText w:val="%1.%2."/>
      <w:lvlJc w:val="left"/>
      <w:pPr>
        <w:tabs>
          <w:tab w:val="num" w:pos="600"/>
        </w:tabs>
        <w:ind w:left="0" w:firstLine="0"/>
      </w:pPr>
    </w:lvl>
    <w:lvl w:ilvl="2">
      <w:start w:val="1"/>
      <w:numFmt w:val="lowerLetter"/>
      <w:lvlText w:val="%3)"/>
      <w:lvlJc w:val="left"/>
      <w:pPr>
        <w:tabs>
          <w:tab w:val="num" w:pos="720"/>
        </w:tabs>
        <w:ind w:left="0" w:firstLine="0"/>
      </w:pPr>
      <w:rPr>
        <w:b w:val="0"/>
        <w:i w:val="0"/>
      </w:rPr>
    </w:lvl>
    <w:lvl w:ilvl="3">
      <w:start w:val="1"/>
      <w:numFmt w:val="decimal"/>
      <w:lvlText w:val="%1.%2.%3.%4."/>
      <w:lvlJc w:val="left"/>
      <w:pPr>
        <w:tabs>
          <w:tab w:val="num" w:pos="720"/>
        </w:tabs>
        <w:ind w:left="0" w:firstLine="0"/>
      </w:pPr>
    </w:lvl>
    <w:lvl w:ilvl="4">
      <w:start w:val="1"/>
      <w:numFmt w:val="decimal"/>
      <w:lvlText w:val="%1.%2.%3.%4.%5."/>
      <w:lvlJc w:val="left"/>
      <w:pPr>
        <w:tabs>
          <w:tab w:val="num" w:pos="1080"/>
        </w:tabs>
        <w:ind w:left="0" w:firstLine="0"/>
      </w:pPr>
    </w:lvl>
    <w:lvl w:ilvl="5">
      <w:start w:val="1"/>
      <w:numFmt w:val="decimal"/>
      <w:lvlText w:val="%1.%2.%3.%4.%5.%6."/>
      <w:lvlJc w:val="left"/>
      <w:pPr>
        <w:tabs>
          <w:tab w:val="num" w:pos="1080"/>
        </w:tabs>
        <w:ind w:left="0" w:firstLine="0"/>
      </w:pPr>
    </w:lvl>
    <w:lvl w:ilvl="6">
      <w:start w:val="1"/>
      <w:numFmt w:val="decimal"/>
      <w:lvlText w:val="%1.%2.%3.%4.%5.%6.%7."/>
      <w:lvlJc w:val="left"/>
      <w:pPr>
        <w:tabs>
          <w:tab w:val="num" w:pos="1440"/>
        </w:tabs>
        <w:ind w:left="0" w:firstLine="0"/>
      </w:pPr>
    </w:lvl>
    <w:lvl w:ilvl="7">
      <w:start w:val="1"/>
      <w:numFmt w:val="decimal"/>
      <w:lvlText w:val="%1.%2.%3.%4.%5.%6.%7.%8."/>
      <w:lvlJc w:val="left"/>
      <w:pPr>
        <w:tabs>
          <w:tab w:val="num" w:pos="1440"/>
        </w:tabs>
        <w:ind w:left="0" w:firstLine="0"/>
      </w:pPr>
    </w:lvl>
    <w:lvl w:ilvl="8">
      <w:start w:val="1"/>
      <w:numFmt w:val="decimal"/>
      <w:lvlText w:val="%1.%2.%3.%4.%5.%6.%7.%8.%9."/>
      <w:lvlJc w:val="left"/>
      <w:pPr>
        <w:tabs>
          <w:tab w:val="num" w:pos="1800"/>
        </w:tabs>
        <w:ind w:left="0" w:firstLine="0"/>
      </w:pPr>
    </w:lvl>
  </w:abstractNum>
  <w:abstractNum w:abstractNumId="10">
    <w:nsid w:val="0E271F20"/>
    <w:multiLevelType w:val="hybridMultilevel"/>
    <w:tmpl w:val="AC7E0518"/>
    <w:lvl w:ilvl="0" w:tplc="0416000D">
      <w:start w:val="1"/>
      <w:numFmt w:val="bullet"/>
      <w:lvlText w:val=""/>
      <w:lvlJc w:val="left"/>
      <w:pPr>
        <w:tabs>
          <w:tab w:val="num" w:pos="1920"/>
        </w:tabs>
        <w:ind w:left="1920"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11">
    <w:nsid w:val="0E2E39D5"/>
    <w:multiLevelType w:val="multilevel"/>
    <w:tmpl w:val="DCBCD3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129C1446"/>
    <w:multiLevelType w:val="multilevel"/>
    <w:tmpl w:val="5F3292FC"/>
    <w:lvl w:ilvl="0">
      <w:start w:val="5"/>
      <w:numFmt w:val="decimal"/>
      <w:lvlText w:val="%1."/>
      <w:lvlJc w:val="left"/>
      <w:pPr>
        <w:tabs>
          <w:tab w:val="num" w:pos="495"/>
        </w:tabs>
        <w:ind w:left="495" w:hanging="495"/>
      </w:pPr>
    </w:lvl>
    <w:lvl w:ilvl="1">
      <w:start w:val="1"/>
      <w:numFmt w:val="decimal"/>
      <w:lvlText w:val="%1.%2."/>
      <w:lvlJc w:val="left"/>
      <w:pPr>
        <w:tabs>
          <w:tab w:val="num" w:pos="921"/>
        </w:tabs>
        <w:ind w:left="921" w:hanging="495"/>
      </w:pPr>
      <w:rPr>
        <w:b w:val="0"/>
      </w:rPr>
    </w:lvl>
    <w:lvl w:ilvl="2">
      <w:start w:val="1"/>
      <w:numFmt w:val="decimal"/>
      <w:lvlText w:val="%1.%2.%3."/>
      <w:lvlJc w:val="left"/>
      <w:pPr>
        <w:tabs>
          <w:tab w:val="num" w:pos="720"/>
        </w:tabs>
        <w:ind w:left="720" w:hanging="720"/>
      </w:pPr>
      <w:rPr>
        <w:rFonts w:ascii="Arial" w:hAnsi="Arial" w:cs="Arial" w:hint="default"/>
      </w:rPr>
    </w:lvl>
    <w:lvl w:ilvl="3">
      <w:start w:val="1"/>
      <w:numFmt w:val="decimal"/>
      <w:lvlText w:val="%1.%2.%3.%4."/>
      <w:lvlJc w:val="left"/>
      <w:pPr>
        <w:tabs>
          <w:tab w:val="num" w:pos="720"/>
        </w:tabs>
        <w:ind w:left="720" w:hanging="720"/>
      </w:pPr>
    </w:lvl>
    <w:lvl w:ilvl="4">
      <w:start w:val="1"/>
      <w:numFmt w:val="decimalZero"/>
      <w:lvlText w:val="%1.%2.%3.%4.%5."/>
      <w:lvlJc w:val="left"/>
      <w:pPr>
        <w:tabs>
          <w:tab w:val="num" w:pos="1080"/>
        </w:tabs>
        <w:ind w:left="1080" w:hanging="1080"/>
      </w:pPr>
    </w:lvl>
    <w:lvl w:ilvl="5">
      <w:start w:val="1"/>
      <w:numFmt w:val="decimalZero"/>
      <w:lvlText w:val="%1.%2.%3.%4.%5.%6."/>
      <w:lvlJc w:val="left"/>
      <w:pPr>
        <w:tabs>
          <w:tab w:val="num" w:pos="1080"/>
        </w:tabs>
        <w:ind w:left="1080" w:hanging="1080"/>
      </w:pPr>
    </w:lvl>
    <w:lvl w:ilvl="6">
      <w:start w:val="1"/>
      <w:numFmt w:val="decimalZero"/>
      <w:lvlText w:val="%1.%2.%3.%4.%5.%6.%7."/>
      <w:lvlJc w:val="left"/>
      <w:pPr>
        <w:tabs>
          <w:tab w:val="num" w:pos="1440"/>
        </w:tabs>
        <w:ind w:left="1440" w:hanging="1440"/>
      </w:pPr>
    </w:lvl>
    <w:lvl w:ilvl="7">
      <w:start w:val="1"/>
      <w:numFmt w:val="decimalZero"/>
      <w:lvlText w:val="%1.%2.%3.%4.%5.%6.%7.%8."/>
      <w:lvlJc w:val="left"/>
      <w:pPr>
        <w:tabs>
          <w:tab w:val="num" w:pos="1440"/>
        </w:tabs>
        <w:ind w:left="1440" w:hanging="1440"/>
      </w:pPr>
    </w:lvl>
    <w:lvl w:ilvl="8">
      <w:start w:val="1"/>
      <w:numFmt w:val="decimalZero"/>
      <w:lvlText w:val="%1.%2.%3.%4.%5.%6.%7.%8.%9."/>
      <w:lvlJc w:val="left"/>
      <w:pPr>
        <w:tabs>
          <w:tab w:val="num" w:pos="1800"/>
        </w:tabs>
        <w:ind w:left="1800" w:hanging="1800"/>
      </w:pPr>
    </w:lvl>
  </w:abstractNum>
  <w:abstractNum w:abstractNumId="13">
    <w:nsid w:val="163D5C63"/>
    <w:multiLevelType w:val="multilevel"/>
    <w:tmpl w:val="181649B2"/>
    <w:lvl w:ilvl="0">
      <w:start w:val="12"/>
      <w:numFmt w:val="decimal"/>
      <w:lvlText w:val="%1."/>
      <w:lvlJc w:val="left"/>
      <w:pPr>
        <w:tabs>
          <w:tab w:val="num" w:pos="435"/>
        </w:tabs>
        <w:ind w:left="435" w:hanging="435"/>
      </w:pPr>
    </w:lvl>
    <w:lvl w:ilvl="1">
      <w:start w:val="2"/>
      <w:numFmt w:val="decimal"/>
      <w:lvlText w:val="%1.%2."/>
      <w:lvlJc w:val="left"/>
      <w:pPr>
        <w:tabs>
          <w:tab w:val="num" w:pos="435"/>
        </w:tabs>
        <w:ind w:left="435" w:hanging="435"/>
      </w:pPr>
    </w:lvl>
    <w:lvl w:ilvl="2">
      <w:start w:val="1"/>
      <w:numFmt w:val="decimal"/>
      <w:lvlText w:val="%1.%2.%3."/>
      <w:lvlJc w:val="left"/>
      <w:pPr>
        <w:tabs>
          <w:tab w:val="num" w:pos="720"/>
        </w:tabs>
        <w:ind w:left="720" w:hanging="720"/>
      </w:pPr>
    </w:lvl>
    <w:lvl w:ilvl="3">
      <w:start w:val="1"/>
      <w:numFmt w:val="upperLetter"/>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4">
    <w:nsid w:val="1822084D"/>
    <w:multiLevelType w:val="hybridMultilevel"/>
    <w:tmpl w:val="2F5090A8"/>
    <w:lvl w:ilvl="0" w:tplc="04160001">
      <w:start w:val="1"/>
      <w:numFmt w:val="bullet"/>
      <w:lvlText w:val=""/>
      <w:lvlJc w:val="left"/>
      <w:pPr>
        <w:ind w:left="1429"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15">
    <w:nsid w:val="2408019A"/>
    <w:multiLevelType w:val="multilevel"/>
    <w:tmpl w:val="1A48B72A"/>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275103F6"/>
    <w:multiLevelType w:val="multilevel"/>
    <w:tmpl w:val="9C563F7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2885323A"/>
    <w:multiLevelType w:val="hybridMultilevel"/>
    <w:tmpl w:val="C7FC9CC6"/>
    <w:lvl w:ilvl="0" w:tplc="0416000F">
      <w:start w:val="1"/>
      <w:numFmt w:val="decimal"/>
      <w:lvlText w:val="%1."/>
      <w:lvlJc w:val="left"/>
      <w:pPr>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8">
    <w:nsid w:val="2CBD0A30"/>
    <w:multiLevelType w:val="multilevel"/>
    <w:tmpl w:val="E3AAA660"/>
    <w:lvl w:ilvl="0">
      <w:start w:val="1"/>
      <w:numFmt w:val="decimal"/>
      <w:lvlText w:val="%1."/>
      <w:lvlJc w:val="left"/>
      <w:pPr>
        <w:tabs>
          <w:tab w:val="num" w:pos="390"/>
        </w:tabs>
        <w:ind w:left="390" w:hanging="390"/>
      </w:pPr>
    </w:lvl>
    <w:lvl w:ilvl="1">
      <w:start w:val="1"/>
      <w:numFmt w:val="decimal"/>
      <w:lvlText w:val="%1.%2."/>
      <w:lvlJc w:val="left"/>
      <w:pPr>
        <w:tabs>
          <w:tab w:val="num" w:pos="390"/>
        </w:tabs>
        <w:ind w:left="390" w:hanging="39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9">
    <w:nsid w:val="31820A0B"/>
    <w:multiLevelType w:val="hybridMultilevel"/>
    <w:tmpl w:val="FF4CBD16"/>
    <w:lvl w:ilvl="0" w:tplc="04160019">
      <w:start w:val="1"/>
      <w:numFmt w:val="lowerLetter"/>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0">
    <w:nsid w:val="34C227DE"/>
    <w:multiLevelType w:val="multilevel"/>
    <w:tmpl w:val="F81AAAD2"/>
    <w:lvl w:ilvl="0">
      <w:start w:val="5"/>
      <w:numFmt w:val="decimal"/>
      <w:lvlText w:val="%1."/>
      <w:lvlJc w:val="left"/>
      <w:pPr>
        <w:tabs>
          <w:tab w:val="num" w:pos="495"/>
        </w:tabs>
        <w:ind w:left="495" w:hanging="495"/>
      </w:pPr>
      <w:rPr>
        <w:b/>
      </w:rPr>
    </w:lvl>
    <w:lvl w:ilvl="1">
      <w:start w:val="1"/>
      <w:numFmt w:val="decimal"/>
      <w:lvlText w:val="%1.%2."/>
      <w:lvlJc w:val="left"/>
      <w:pPr>
        <w:tabs>
          <w:tab w:val="num" w:pos="495"/>
        </w:tabs>
        <w:ind w:left="495" w:hanging="495"/>
      </w:pPr>
      <w:rPr>
        <w:b/>
      </w:rPr>
    </w:lvl>
    <w:lvl w:ilvl="2">
      <w:start w:val="2"/>
      <w:numFmt w:val="decimal"/>
      <w:lvlText w:val="%1.%2.%3."/>
      <w:lvlJc w:val="left"/>
      <w:pPr>
        <w:tabs>
          <w:tab w:val="num" w:pos="720"/>
        </w:tabs>
        <w:ind w:left="720" w:hanging="720"/>
      </w:pPr>
      <w:rPr>
        <w:b w:val="0"/>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080"/>
        </w:tabs>
        <w:ind w:left="1080" w:hanging="108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440"/>
        </w:tabs>
        <w:ind w:left="1440" w:hanging="1440"/>
      </w:pPr>
      <w:rPr>
        <w:b/>
      </w:rPr>
    </w:lvl>
    <w:lvl w:ilvl="8">
      <w:start w:val="1"/>
      <w:numFmt w:val="decimal"/>
      <w:lvlText w:val="%1.%2.%3.%4.%5.%6.%7.%8.%9."/>
      <w:lvlJc w:val="left"/>
      <w:pPr>
        <w:tabs>
          <w:tab w:val="num" w:pos="1800"/>
        </w:tabs>
        <w:ind w:left="1800" w:hanging="1800"/>
      </w:pPr>
      <w:rPr>
        <w:b/>
      </w:rPr>
    </w:lvl>
  </w:abstractNum>
  <w:abstractNum w:abstractNumId="21">
    <w:nsid w:val="352473EF"/>
    <w:multiLevelType w:val="multilevel"/>
    <w:tmpl w:val="C8F27EF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36A05740"/>
    <w:multiLevelType w:val="hybridMultilevel"/>
    <w:tmpl w:val="A4504406"/>
    <w:lvl w:ilvl="0" w:tplc="F9305768">
      <w:start w:val="1"/>
      <w:numFmt w:val="decimalZero"/>
      <w:lvlText w:val="%1-"/>
      <w:lvlJc w:val="left"/>
      <w:pPr>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3">
    <w:nsid w:val="3B835F5A"/>
    <w:multiLevelType w:val="hybridMultilevel"/>
    <w:tmpl w:val="C2ACCFB6"/>
    <w:lvl w:ilvl="0" w:tplc="8C366E58">
      <w:start w:val="5"/>
      <w:numFmt w:val="lowerLetter"/>
      <w:lvlText w:val="%1)"/>
      <w:lvlJc w:val="left"/>
      <w:pPr>
        <w:ind w:left="3450" w:hanging="360"/>
      </w:pPr>
      <w:rPr>
        <w:rFonts w:hint="default"/>
      </w:rPr>
    </w:lvl>
    <w:lvl w:ilvl="1" w:tplc="04160019" w:tentative="1">
      <w:start w:val="1"/>
      <w:numFmt w:val="lowerLetter"/>
      <w:lvlText w:val="%2."/>
      <w:lvlJc w:val="left"/>
      <w:pPr>
        <w:ind w:left="4170" w:hanging="360"/>
      </w:pPr>
    </w:lvl>
    <w:lvl w:ilvl="2" w:tplc="0416001B" w:tentative="1">
      <w:start w:val="1"/>
      <w:numFmt w:val="lowerRoman"/>
      <w:lvlText w:val="%3."/>
      <w:lvlJc w:val="right"/>
      <w:pPr>
        <w:ind w:left="4890" w:hanging="180"/>
      </w:pPr>
    </w:lvl>
    <w:lvl w:ilvl="3" w:tplc="0416000F" w:tentative="1">
      <w:start w:val="1"/>
      <w:numFmt w:val="decimal"/>
      <w:lvlText w:val="%4."/>
      <w:lvlJc w:val="left"/>
      <w:pPr>
        <w:ind w:left="5610" w:hanging="360"/>
      </w:pPr>
    </w:lvl>
    <w:lvl w:ilvl="4" w:tplc="04160019" w:tentative="1">
      <w:start w:val="1"/>
      <w:numFmt w:val="lowerLetter"/>
      <w:lvlText w:val="%5."/>
      <w:lvlJc w:val="left"/>
      <w:pPr>
        <w:ind w:left="6330" w:hanging="360"/>
      </w:pPr>
    </w:lvl>
    <w:lvl w:ilvl="5" w:tplc="0416001B" w:tentative="1">
      <w:start w:val="1"/>
      <w:numFmt w:val="lowerRoman"/>
      <w:lvlText w:val="%6."/>
      <w:lvlJc w:val="right"/>
      <w:pPr>
        <w:ind w:left="7050" w:hanging="180"/>
      </w:pPr>
    </w:lvl>
    <w:lvl w:ilvl="6" w:tplc="0416000F" w:tentative="1">
      <w:start w:val="1"/>
      <w:numFmt w:val="decimal"/>
      <w:lvlText w:val="%7."/>
      <w:lvlJc w:val="left"/>
      <w:pPr>
        <w:ind w:left="7770" w:hanging="360"/>
      </w:pPr>
    </w:lvl>
    <w:lvl w:ilvl="7" w:tplc="04160019" w:tentative="1">
      <w:start w:val="1"/>
      <w:numFmt w:val="lowerLetter"/>
      <w:lvlText w:val="%8."/>
      <w:lvlJc w:val="left"/>
      <w:pPr>
        <w:ind w:left="8490" w:hanging="360"/>
      </w:pPr>
    </w:lvl>
    <w:lvl w:ilvl="8" w:tplc="0416001B" w:tentative="1">
      <w:start w:val="1"/>
      <w:numFmt w:val="lowerRoman"/>
      <w:lvlText w:val="%9."/>
      <w:lvlJc w:val="right"/>
      <w:pPr>
        <w:ind w:left="9210" w:hanging="180"/>
      </w:pPr>
    </w:lvl>
  </w:abstractNum>
  <w:abstractNum w:abstractNumId="24">
    <w:nsid w:val="3EE91FA5"/>
    <w:multiLevelType w:val="multilevel"/>
    <w:tmpl w:val="8E1C481A"/>
    <w:lvl w:ilvl="0">
      <w:start w:val="2"/>
      <w:numFmt w:val="decimal"/>
      <w:lvlText w:val="%1."/>
      <w:lvlJc w:val="left"/>
      <w:pPr>
        <w:tabs>
          <w:tab w:val="num" w:pos="495"/>
        </w:tabs>
        <w:ind w:left="495" w:hanging="495"/>
      </w:pPr>
    </w:lvl>
    <w:lvl w:ilvl="1">
      <w:start w:val="7"/>
      <w:numFmt w:val="decimal"/>
      <w:lvlText w:val="%1.%2."/>
      <w:lvlJc w:val="left"/>
      <w:pPr>
        <w:tabs>
          <w:tab w:val="num" w:pos="495"/>
        </w:tabs>
        <w:ind w:left="495" w:hanging="495"/>
      </w:pPr>
    </w:lvl>
    <w:lvl w:ilvl="2">
      <w:start w:val="1"/>
      <w:numFmt w:val="decimal"/>
      <w:lvlText w:val="%1.%2.%3."/>
      <w:lvlJc w:val="left"/>
      <w:pPr>
        <w:tabs>
          <w:tab w:val="num" w:pos="720"/>
        </w:tabs>
        <w:ind w:left="720" w:hanging="720"/>
      </w:pPr>
    </w:lvl>
    <w:lvl w:ilvl="3">
      <w:start w:val="1"/>
      <w:numFmt w:val="upperLetter"/>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5">
    <w:nsid w:val="410221AA"/>
    <w:multiLevelType w:val="hybridMultilevel"/>
    <w:tmpl w:val="4A32D18A"/>
    <w:lvl w:ilvl="0" w:tplc="6AF24A9A">
      <w:start w:val="1"/>
      <w:numFmt w:val="lowerLetter"/>
      <w:lvlText w:val="%1)"/>
      <w:lvlJc w:val="left"/>
      <w:pPr>
        <w:ind w:left="3450" w:hanging="360"/>
      </w:pPr>
      <w:rPr>
        <w:rFonts w:hint="default"/>
      </w:rPr>
    </w:lvl>
    <w:lvl w:ilvl="1" w:tplc="04160019" w:tentative="1">
      <w:start w:val="1"/>
      <w:numFmt w:val="lowerLetter"/>
      <w:lvlText w:val="%2."/>
      <w:lvlJc w:val="left"/>
      <w:pPr>
        <w:ind w:left="4170" w:hanging="360"/>
      </w:pPr>
    </w:lvl>
    <w:lvl w:ilvl="2" w:tplc="0416001B" w:tentative="1">
      <w:start w:val="1"/>
      <w:numFmt w:val="lowerRoman"/>
      <w:lvlText w:val="%3."/>
      <w:lvlJc w:val="right"/>
      <w:pPr>
        <w:ind w:left="4890" w:hanging="180"/>
      </w:pPr>
    </w:lvl>
    <w:lvl w:ilvl="3" w:tplc="0416000F" w:tentative="1">
      <w:start w:val="1"/>
      <w:numFmt w:val="decimal"/>
      <w:lvlText w:val="%4."/>
      <w:lvlJc w:val="left"/>
      <w:pPr>
        <w:ind w:left="5610" w:hanging="360"/>
      </w:pPr>
    </w:lvl>
    <w:lvl w:ilvl="4" w:tplc="04160019" w:tentative="1">
      <w:start w:val="1"/>
      <w:numFmt w:val="lowerLetter"/>
      <w:lvlText w:val="%5."/>
      <w:lvlJc w:val="left"/>
      <w:pPr>
        <w:ind w:left="6330" w:hanging="360"/>
      </w:pPr>
    </w:lvl>
    <w:lvl w:ilvl="5" w:tplc="0416001B" w:tentative="1">
      <w:start w:val="1"/>
      <w:numFmt w:val="lowerRoman"/>
      <w:lvlText w:val="%6."/>
      <w:lvlJc w:val="right"/>
      <w:pPr>
        <w:ind w:left="7050" w:hanging="180"/>
      </w:pPr>
    </w:lvl>
    <w:lvl w:ilvl="6" w:tplc="0416000F" w:tentative="1">
      <w:start w:val="1"/>
      <w:numFmt w:val="decimal"/>
      <w:lvlText w:val="%7."/>
      <w:lvlJc w:val="left"/>
      <w:pPr>
        <w:ind w:left="7770" w:hanging="360"/>
      </w:pPr>
    </w:lvl>
    <w:lvl w:ilvl="7" w:tplc="04160019" w:tentative="1">
      <w:start w:val="1"/>
      <w:numFmt w:val="lowerLetter"/>
      <w:lvlText w:val="%8."/>
      <w:lvlJc w:val="left"/>
      <w:pPr>
        <w:ind w:left="8490" w:hanging="360"/>
      </w:pPr>
    </w:lvl>
    <w:lvl w:ilvl="8" w:tplc="0416001B" w:tentative="1">
      <w:start w:val="1"/>
      <w:numFmt w:val="lowerRoman"/>
      <w:lvlText w:val="%9."/>
      <w:lvlJc w:val="right"/>
      <w:pPr>
        <w:ind w:left="9210" w:hanging="180"/>
      </w:pPr>
    </w:lvl>
  </w:abstractNum>
  <w:abstractNum w:abstractNumId="26">
    <w:nsid w:val="412E3EE7"/>
    <w:multiLevelType w:val="multilevel"/>
    <w:tmpl w:val="B94C21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434313F2"/>
    <w:multiLevelType w:val="hybridMultilevel"/>
    <w:tmpl w:val="BA82A812"/>
    <w:lvl w:ilvl="0" w:tplc="04160017">
      <w:start w:val="1"/>
      <w:numFmt w:val="lowerLetter"/>
      <w:lvlText w:val="%1)"/>
      <w:lvlJc w:val="left"/>
      <w:pPr>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8">
    <w:nsid w:val="43986A30"/>
    <w:multiLevelType w:val="hybridMultilevel"/>
    <w:tmpl w:val="EA7AE85E"/>
    <w:lvl w:ilvl="0" w:tplc="04160001">
      <w:start w:val="1"/>
      <w:numFmt w:val="bullet"/>
      <w:lvlText w:val=""/>
      <w:lvlJc w:val="left"/>
      <w:pPr>
        <w:tabs>
          <w:tab w:val="num" w:pos="720"/>
        </w:tabs>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29">
    <w:nsid w:val="4595312D"/>
    <w:multiLevelType w:val="multilevel"/>
    <w:tmpl w:val="B512E1DC"/>
    <w:lvl w:ilvl="0">
      <w:start w:val="13"/>
      <w:numFmt w:val="decimal"/>
      <w:lvlText w:val="%1."/>
      <w:lvlJc w:val="left"/>
      <w:pPr>
        <w:tabs>
          <w:tab w:val="num" w:pos="705"/>
        </w:tabs>
        <w:ind w:left="705" w:hanging="705"/>
      </w:pPr>
    </w:lvl>
    <w:lvl w:ilvl="1">
      <w:start w:val="2"/>
      <w:numFmt w:val="decimal"/>
      <w:lvlText w:val="%1.%2."/>
      <w:lvlJc w:val="left"/>
      <w:pPr>
        <w:tabs>
          <w:tab w:val="num" w:pos="705"/>
        </w:tabs>
        <w:ind w:left="705" w:hanging="705"/>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0">
    <w:nsid w:val="4BC74D57"/>
    <w:multiLevelType w:val="hybridMultilevel"/>
    <w:tmpl w:val="8C74C52E"/>
    <w:lvl w:ilvl="0" w:tplc="04160019">
      <w:start w:val="1"/>
      <w:numFmt w:val="lowerLetter"/>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31">
    <w:nsid w:val="4BE422AE"/>
    <w:multiLevelType w:val="hybridMultilevel"/>
    <w:tmpl w:val="45A4219E"/>
    <w:lvl w:ilvl="0" w:tplc="04160019">
      <w:start w:val="1"/>
      <w:numFmt w:val="lowerLetter"/>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2">
    <w:nsid w:val="4C231A54"/>
    <w:multiLevelType w:val="hybridMultilevel"/>
    <w:tmpl w:val="6CAEEB1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5AD97CBF"/>
    <w:multiLevelType w:val="multilevel"/>
    <w:tmpl w:val="EE7CB99E"/>
    <w:lvl w:ilvl="0">
      <w:start w:val="14"/>
      <w:numFmt w:val="decimal"/>
      <w:lvlText w:val="%1."/>
      <w:lvlJc w:val="left"/>
      <w:pPr>
        <w:tabs>
          <w:tab w:val="num" w:pos="450"/>
        </w:tabs>
        <w:ind w:left="450" w:hanging="450"/>
      </w:pPr>
    </w:lvl>
    <w:lvl w:ilvl="1">
      <w:start w:val="1"/>
      <w:numFmt w:val="decimal"/>
      <w:lvlText w:val="%1.%2."/>
      <w:lvlJc w:val="left"/>
      <w:pPr>
        <w:tabs>
          <w:tab w:val="num" w:pos="450"/>
        </w:tabs>
        <w:ind w:left="450" w:hanging="45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4">
    <w:nsid w:val="5B663118"/>
    <w:multiLevelType w:val="multilevel"/>
    <w:tmpl w:val="2B7A5E9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5CBC5651"/>
    <w:multiLevelType w:val="hybridMultilevel"/>
    <w:tmpl w:val="56B032B4"/>
    <w:lvl w:ilvl="0" w:tplc="0416000D">
      <w:start w:val="1"/>
      <w:numFmt w:val="bullet"/>
      <w:lvlText w:val=""/>
      <w:lvlJc w:val="left"/>
      <w:pPr>
        <w:tabs>
          <w:tab w:val="num" w:pos="1922"/>
        </w:tabs>
        <w:ind w:left="1922"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36">
    <w:nsid w:val="5D2814F1"/>
    <w:multiLevelType w:val="hybridMultilevel"/>
    <w:tmpl w:val="70EEC638"/>
    <w:lvl w:ilvl="0" w:tplc="92F8B50E">
      <w:start w:val="7"/>
      <w:numFmt w:val="lowerLetter"/>
      <w:lvlText w:val="%1)"/>
      <w:lvlJc w:val="left"/>
      <w:pPr>
        <w:ind w:left="3450" w:hanging="360"/>
      </w:pPr>
      <w:rPr>
        <w:rFonts w:hint="default"/>
      </w:rPr>
    </w:lvl>
    <w:lvl w:ilvl="1" w:tplc="04160019" w:tentative="1">
      <w:start w:val="1"/>
      <w:numFmt w:val="lowerLetter"/>
      <w:lvlText w:val="%2."/>
      <w:lvlJc w:val="left"/>
      <w:pPr>
        <w:ind w:left="4170" w:hanging="360"/>
      </w:pPr>
    </w:lvl>
    <w:lvl w:ilvl="2" w:tplc="0416001B" w:tentative="1">
      <w:start w:val="1"/>
      <w:numFmt w:val="lowerRoman"/>
      <w:lvlText w:val="%3."/>
      <w:lvlJc w:val="right"/>
      <w:pPr>
        <w:ind w:left="4890" w:hanging="180"/>
      </w:pPr>
    </w:lvl>
    <w:lvl w:ilvl="3" w:tplc="0416000F" w:tentative="1">
      <w:start w:val="1"/>
      <w:numFmt w:val="decimal"/>
      <w:lvlText w:val="%4."/>
      <w:lvlJc w:val="left"/>
      <w:pPr>
        <w:ind w:left="5610" w:hanging="360"/>
      </w:pPr>
    </w:lvl>
    <w:lvl w:ilvl="4" w:tplc="04160019" w:tentative="1">
      <w:start w:val="1"/>
      <w:numFmt w:val="lowerLetter"/>
      <w:lvlText w:val="%5."/>
      <w:lvlJc w:val="left"/>
      <w:pPr>
        <w:ind w:left="6330" w:hanging="360"/>
      </w:pPr>
    </w:lvl>
    <w:lvl w:ilvl="5" w:tplc="0416001B" w:tentative="1">
      <w:start w:val="1"/>
      <w:numFmt w:val="lowerRoman"/>
      <w:lvlText w:val="%6."/>
      <w:lvlJc w:val="right"/>
      <w:pPr>
        <w:ind w:left="7050" w:hanging="180"/>
      </w:pPr>
    </w:lvl>
    <w:lvl w:ilvl="6" w:tplc="0416000F" w:tentative="1">
      <w:start w:val="1"/>
      <w:numFmt w:val="decimal"/>
      <w:lvlText w:val="%7."/>
      <w:lvlJc w:val="left"/>
      <w:pPr>
        <w:ind w:left="7770" w:hanging="360"/>
      </w:pPr>
    </w:lvl>
    <w:lvl w:ilvl="7" w:tplc="04160019" w:tentative="1">
      <w:start w:val="1"/>
      <w:numFmt w:val="lowerLetter"/>
      <w:lvlText w:val="%8."/>
      <w:lvlJc w:val="left"/>
      <w:pPr>
        <w:ind w:left="8490" w:hanging="360"/>
      </w:pPr>
    </w:lvl>
    <w:lvl w:ilvl="8" w:tplc="0416001B" w:tentative="1">
      <w:start w:val="1"/>
      <w:numFmt w:val="lowerRoman"/>
      <w:lvlText w:val="%9."/>
      <w:lvlJc w:val="right"/>
      <w:pPr>
        <w:ind w:left="9210" w:hanging="180"/>
      </w:pPr>
    </w:lvl>
  </w:abstractNum>
  <w:abstractNum w:abstractNumId="37">
    <w:nsid w:val="5F7A0C9A"/>
    <w:multiLevelType w:val="hybridMultilevel"/>
    <w:tmpl w:val="1F545964"/>
    <w:lvl w:ilvl="0" w:tplc="04160003">
      <w:start w:val="1"/>
      <w:numFmt w:val="bullet"/>
      <w:lvlText w:val="o"/>
      <w:lvlJc w:val="left"/>
      <w:pPr>
        <w:ind w:left="720" w:hanging="360"/>
      </w:pPr>
      <w:rPr>
        <w:rFonts w:ascii="Courier New" w:hAnsi="Courier New" w:cs="Courier New"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38">
    <w:nsid w:val="6E434D5A"/>
    <w:multiLevelType w:val="hybridMultilevel"/>
    <w:tmpl w:val="12E8992A"/>
    <w:lvl w:ilvl="0" w:tplc="04160019">
      <w:start w:val="1"/>
      <w:numFmt w:val="lowerLetter"/>
      <w:lvlText w:val="%1."/>
      <w:lvlJc w:val="left"/>
      <w:pPr>
        <w:tabs>
          <w:tab w:val="num" w:pos="720"/>
        </w:tabs>
        <w:ind w:left="720" w:hanging="360"/>
      </w:pPr>
    </w:lvl>
    <w:lvl w:ilvl="1" w:tplc="7AD23680">
      <w:start w:val="5"/>
      <w:numFmt w:val="bullet"/>
      <w:lvlText w:val="-"/>
      <w:lvlJc w:val="left"/>
      <w:pPr>
        <w:tabs>
          <w:tab w:val="num" w:pos="1440"/>
        </w:tabs>
        <w:ind w:left="1440" w:hanging="360"/>
      </w:pPr>
      <w:rPr>
        <w:rFonts w:ascii="Times New Roman" w:eastAsia="Times New Roman" w:hAnsi="Times New Roman" w:cs="Times New Roman" w:hint="default"/>
      </w:r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39">
    <w:nsid w:val="78E06D2B"/>
    <w:multiLevelType w:val="hybridMultilevel"/>
    <w:tmpl w:val="D40EA258"/>
    <w:lvl w:ilvl="0" w:tplc="04160019">
      <w:start w:val="1"/>
      <w:numFmt w:val="lowerLetter"/>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40">
    <w:nsid w:val="7B7C09B3"/>
    <w:multiLevelType w:val="hybridMultilevel"/>
    <w:tmpl w:val="9F6684EE"/>
    <w:lvl w:ilvl="0" w:tplc="04160019">
      <w:start w:val="1"/>
      <w:numFmt w:val="lowerLetter"/>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41">
    <w:nsid w:val="7C936DEF"/>
    <w:multiLevelType w:val="multilevel"/>
    <w:tmpl w:val="8D043952"/>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4"/>
    <w:lvlOverride w:ilvl="0">
      <w:startOverride w:val="2"/>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lvlOverride w:ilvl="0">
      <w:startOverride w:val="5"/>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1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9"/>
    <w:lvlOverride w:ilvl="0">
      <w:startOverride w:val="1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3"/>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1"/>
    </w:lvlOverride>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num>
  <w:num w:numId="26">
    <w:abstractNumId w:val="8"/>
  </w:num>
  <w:num w:numId="27">
    <w:abstractNumId w:val="7"/>
  </w:num>
  <w:num w:numId="28">
    <w:abstractNumId w:val="32"/>
  </w:num>
  <w:num w:numId="29">
    <w:abstractNumId w:val="0"/>
  </w:num>
  <w:num w:numId="30">
    <w:abstractNumId w:val="31"/>
  </w:num>
  <w:num w:numId="31">
    <w:abstractNumId w:val="39"/>
  </w:num>
  <w:num w:numId="32">
    <w:abstractNumId w:val="30"/>
  </w:num>
  <w:num w:numId="33">
    <w:abstractNumId w:val="40"/>
  </w:num>
  <w:num w:numId="3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4"/>
  </w:num>
  <w:num w:numId="45">
    <w:abstractNumId w:val="22"/>
  </w:num>
  <w:num w:numId="4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5"/>
  </w:num>
  <w:num w:numId="48">
    <w:abstractNumId w:val="23"/>
  </w:num>
  <w:num w:numId="49">
    <w:abstractNumId w:val="5"/>
  </w:num>
  <w:num w:numId="5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0022"/>
    <w:rsid w:val="00580022"/>
    <w:rsid w:val="0059672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B7CDD191-1859-4763-9CF9-F204E029C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0022"/>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580022"/>
    <w:pPr>
      <w:keepNext/>
      <w:jc w:val="center"/>
      <w:outlineLvl w:val="0"/>
    </w:pPr>
    <w:rPr>
      <w:rFonts w:ascii="Arial" w:hAnsi="Arial" w:cs="Arial"/>
      <w:b/>
      <w:bCs/>
    </w:rPr>
  </w:style>
  <w:style w:type="paragraph" w:styleId="Ttulo2">
    <w:name w:val="heading 2"/>
    <w:basedOn w:val="Normal"/>
    <w:next w:val="Normal"/>
    <w:link w:val="Ttulo2Char"/>
    <w:unhideWhenUsed/>
    <w:qFormat/>
    <w:rsid w:val="00580022"/>
    <w:pPr>
      <w:keepNext/>
      <w:spacing w:before="240" w:after="60"/>
      <w:outlineLvl w:val="1"/>
    </w:pPr>
    <w:rPr>
      <w:rFonts w:ascii="Cambria" w:hAnsi="Cambria"/>
      <w:b/>
      <w:bCs/>
      <w:i/>
      <w:iCs/>
      <w:sz w:val="28"/>
      <w:szCs w:val="28"/>
    </w:rPr>
  </w:style>
  <w:style w:type="paragraph" w:styleId="Ttulo3">
    <w:name w:val="heading 3"/>
    <w:basedOn w:val="Normal"/>
    <w:next w:val="Normal"/>
    <w:link w:val="Ttulo3Char"/>
    <w:unhideWhenUsed/>
    <w:qFormat/>
    <w:rsid w:val="00580022"/>
    <w:pPr>
      <w:keepNext/>
      <w:tabs>
        <w:tab w:val="num" w:pos="0"/>
        <w:tab w:val="left" w:pos="536"/>
        <w:tab w:val="left" w:pos="2270"/>
        <w:tab w:val="left" w:pos="4294"/>
      </w:tabs>
      <w:suppressAutoHyphens/>
      <w:jc w:val="center"/>
      <w:outlineLvl w:val="2"/>
    </w:pPr>
    <w:rPr>
      <w:szCs w:val="20"/>
      <w:lang w:eastAsia="ar-SA"/>
    </w:rPr>
  </w:style>
  <w:style w:type="paragraph" w:styleId="Ttulo4">
    <w:name w:val="heading 4"/>
    <w:basedOn w:val="Normal"/>
    <w:next w:val="Normal"/>
    <w:link w:val="Ttulo4Char"/>
    <w:unhideWhenUsed/>
    <w:qFormat/>
    <w:rsid w:val="00580022"/>
    <w:pPr>
      <w:keepNext/>
      <w:spacing w:before="240" w:after="60"/>
      <w:outlineLvl w:val="3"/>
    </w:pPr>
    <w:rPr>
      <w:rFonts w:ascii="Calibri" w:hAnsi="Calibri"/>
      <w:b/>
      <w:bCs/>
      <w:sz w:val="28"/>
      <w:szCs w:val="28"/>
    </w:rPr>
  </w:style>
  <w:style w:type="paragraph" w:styleId="Ttulo5">
    <w:name w:val="heading 5"/>
    <w:basedOn w:val="Normal"/>
    <w:next w:val="Normal"/>
    <w:link w:val="Ttulo5Char"/>
    <w:uiPriority w:val="9"/>
    <w:semiHidden/>
    <w:unhideWhenUsed/>
    <w:qFormat/>
    <w:rsid w:val="00580022"/>
    <w:pPr>
      <w:spacing w:before="240" w:after="60"/>
      <w:outlineLvl w:val="4"/>
    </w:pPr>
    <w:rPr>
      <w:rFonts w:ascii="Calibri" w:hAnsi="Calibri"/>
      <w:b/>
      <w:bCs/>
      <w:i/>
      <w:iCs/>
      <w:sz w:val="26"/>
      <w:szCs w:val="26"/>
    </w:rPr>
  </w:style>
  <w:style w:type="paragraph" w:styleId="Ttulo6">
    <w:name w:val="heading 6"/>
    <w:basedOn w:val="Normal"/>
    <w:next w:val="Normal"/>
    <w:link w:val="Ttulo6Char"/>
    <w:unhideWhenUsed/>
    <w:qFormat/>
    <w:rsid w:val="00580022"/>
    <w:pPr>
      <w:spacing w:before="240" w:after="60"/>
      <w:outlineLvl w:val="5"/>
    </w:pPr>
    <w:rPr>
      <w:rFonts w:ascii="Calibri" w:hAnsi="Calibri"/>
      <w:b/>
      <w:bCs/>
      <w:sz w:val="22"/>
      <w:szCs w:val="22"/>
    </w:rPr>
  </w:style>
  <w:style w:type="paragraph" w:styleId="Ttulo7">
    <w:name w:val="heading 7"/>
    <w:basedOn w:val="Normal"/>
    <w:next w:val="Normal"/>
    <w:link w:val="Ttulo7Char"/>
    <w:uiPriority w:val="9"/>
    <w:semiHidden/>
    <w:unhideWhenUsed/>
    <w:qFormat/>
    <w:rsid w:val="00580022"/>
    <w:pPr>
      <w:spacing w:before="240" w:after="60"/>
      <w:outlineLvl w:val="6"/>
    </w:pPr>
    <w:rPr>
      <w:rFonts w:ascii="Calibri" w:hAnsi="Calibri"/>
    </w:rPr>
  </w:style>
  <w:style w:type="paragraph" w:styleId="Ttulo8">
    <w:name w:val="heading 8"/>
    <w:basedOn w:val="Normal"/>
    <w:next w:val="Normal"/>
    <w:link w:val="Ttulo8Char"/>
    <w:uiPriority w:val="9"/>
    <w:semiHidden/>
    <w:unhideWhenUsed/>
    <w:qFormat/>
    <w:rsid w:val="00580022"/>
    <w:pPr>
      <w:spacing w:before="240" w:after="60"/>
      <w:outlineLvl w:val="7"/>
    </w:pPr>
    <w:rPr>
      <w:rFonts w:ascii="Calibri" w:hAnsi="Calibri"/>
      <w:i/>
      <w:iCs/>
    </w:rPr>
  </w:style>
  <w:style w:type="paragraph" w:styleId="Ttulo9">
    <w:name w:val="heading 9"/>
    <w:basedOn w:val="Normal"/>
    <w:next w:val="Normal"/>
    <w:link w:val="Ttulo9Char"/>
    <w:uiPriority w:val="9"/>
    <w:semiHidden/>
    <w:unhideWhenUsed/>
    <w:qFormat/>
    <w:rsid w:val="00580022"/>
    <w:pPr>
      <w:spacing w:before="240" w:after="60"/>
      <w:outlineLvl w:val="8"/>
    </w:pPr>
    <w:rPr>
      <w:rFonts w:ascii="Cambria" w:hAnsi="Cambria"/>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580022"/>
    <w:rPr>
      <w:rFonts w:ascii="Arial" w:eastAsia="Times New Roman" w:hAnsi="Arial" w:cs="Arial"/>
      <w:b/>
      <w:bCs/>
      <w:sz w:val="24"/>
      <w:szCs w:val="24"/>
      <w:lang w:eastAsia="pt-BR"/>
    </w:rPr>
  </w:style>
  <w:style w:type="character" w:customStyle="1" w:styleId="Ttulo2Char">
    <w:name w:val="Título 2 Char"/>
    <w:basedOn w:val="Fontepargpadro"/>
    <w:link w:val="Ttulo2"/>
    <w:rsid w:val="00580022"/>
    <w:rPr>
      <w:rFonts w:ascii="Cambria" w:eastAsia="Times New Roman" w:hAnsi="Cambria" w:cs="Times New Roman"/>
      <w:b/>
      <w:bCs/>
      <w:i/>
      <w:iCs/>
      <w:sz w:val="28"/>
      <w:szCs w:val="28"/>
      <w:lang w:eastAsia="pt-BR"/>
    </w:rPr>
  </w:style>
  <w:style w:type="character" w:customStyle="1" w:styleId="Ttulo3Char">
    <w:name w:val="Título 3 Char"/>
    <w:basedOn w:val="Fontepargpadro"/>
    <w:link w:val="Ttulo3"/>
    <w:rsid w:val="00580022"/>
    <w:rPr>
      <w:rFonts w:ascii="Times New Roman" w:eastAsia="Times New Roman" w:hAnsi="Times New Roman" w:cs="Times New Roman"/>
      <w:sz w:val="24"/>
      <w:szCs w:val="20"/>
      <w:lang w:eastAsia="ar-SA"/>
    </w:rPr>
  </w:style>
  <w:style w:type="character" w:customStyle="1" w:styleId="Ttulo4Char">
    <w:name w:val="Título 4 Char"/>
    <w:basedOn w:val="Fontepargpadro"/>
    <w:link w:val="Ttulo4"/>
    <w:rsid w:val="00580022"/>
    <w:rPr>
      <w:rFonts w:ascii="Calibri" w:eastAsia="Times New Roman" w:hAnsi="Calibri" w:cs="Times New Roman"/>
      <w:b/>
      <w:bCs/>
      <w:sz w:val="28"/>
      <w:szCs w:val="28"/>
      <w:lang w:eastAsia="pt-BR"/>
    </w:rPr>
  </w:style>
  <w:style w:type="character" w:customStyle="1" w:styleId="Ttulo5Char">
    <w:name w:val="Título 5 Char"/>
    <w:basedOn w:val="Fontepargpadro"/>
    <w:link w:val="Ttulo5"/>
    <w:uiPriority w:val="9"/>
    <w:semiHidden/>
    <w:rsid w:val="00580022"/>
    <w:rPr>
      <w:rFonts w:ascii="Calibri" w:eastAsia="Times New Roman" w:hAnsi="Calibri" w:cs="Times New Roman"/>
      <w:b/>
      <w:bCs/>
      <w:i/>
      <w:iCs/>
      <w:sz w:val="26"/>
      <w:szCs w:val="26"/>
      <w:lang w:eastAsia="pt-BR"/>
    </w:rPr>
  </w:style>
  <w:style w:type="character" w:customStyle="1" w:styleId="Ttulo6Char">
    <w:name w:val="Título 6 Char"/>
    <w:basedOn w:val="Fontepargpadro"/>
    <w:link w:val="Ttulo6"/>
    <w:rsid w:val="00580022"/>
    <w:rPr>
      <w:rFonts w:ascii="Calibri" w:eastAsia="Times New Roman" w:hAnsi="Calibri" w:cs="Times New Roman"/>
      <w:b/>
      <w:bCs/>
      <w:lang w:eastAsia="pt-BR"/>
    </w:rPr>
  </w:style>
  <w:style w:type="character" w:customStyle="1" w:styleId="Ttulo7Char">
    <w:name w:val="Título 7 Char"/>
    <w:basedOn w:val="Fontepargpadro"/>
    <w:link w:val="Ttulo7"/>
    <w:uiPriority w:val="9"/>
    <w:semiHidden/>
    <w:rsid w:val="00580022"/>
    <w:rPr>
      <w:rFonts w:ascii="Calibri" w:eastAsia="Times New Roman" w:hAnsi="Calibri" w:cs="Times New Roman"/>
      <w:sz w:val="24"/>
      <w:szCs w:val="24"/>
      <w:lang w:eastAsia="pt-BR"/>
    </w:rPr>
  </w:style>
  <w:style w:type="character" w:customStyle="1" w:styleId="Ttulo8Char">
    <w:name w:val="Título 8 Char"/>
    <w:basedOn w:val="Fontepargpadro"/>
    <w:link w:val="Ttulo8"/>
    <w:uiPriority w:val="9"/>
    <w:semiHidden/>
    <w:rsid w:val="00580022"/>
    <w:rPr>
      <w:rFonts w:ascii="Calibri" w:eastAsia="Times New Roman" w:hAnsi="Calibri" w:cs="Times New Roman"/>
      <w:i/>
      <w:iCs/>
      <w:sz w:val="24"/>
      <w:szCs w:val="24"/>
      <w:lang w:eastAsia="pt-BR"/>
    </w:rPr>
  </w:style>
  <w:style w:type="character" w:customStyle="1" w:styleId="Ttulo9Char">
    <w:name w:val="Título 9 Char"/>
    <w:basedOn w:val="Fontepargpadro"/>
    <w:link w:val="Ttulo9"/>
    <w:uiPriority w:val="9"/>
    <w:semiHidden/>
    <w:rsid w:val="00580022"/>
    <w:rPr>
      <w:rFonts w:ascii="Cambria" w:eastAsia="Times New Roman" w:hAnsi="Cambria" w:cs="Times New Roman"/>
      <w:lang w:eastAsia="pt-BR"/>
    </w:rPr>
  </w:style>
  <w:style w:type="paragraph" w:styleId="Corpodetexto">
    <w:name w:val="Body Text"/>
    <w:basedOn w:val="Normal"/>
    <w:link w:val="CorpodetextoChar"/>
    <w:rsid w:val="00580022"/>
    <w:pPr>
      <w:jc w:val="both"/>
    </w:pPr>
    <w:rPr>
      <w:rFonts w:ascii="Arial" w:hAnsi="Arial" w:cs="Arial"/>
    </w:rPr>
  </w:style>
  <w:style w:type="character" w:customStyle="1" w:styleId="CorpodetextoChar">
    <w:name w:val="Corpo de texto Char"/>
    <w:basedOn w:val="Fontepargpadro"/>
    <w:link w:val="Corpodetexto"/>
    <w:rsid w:val="00580022"/>
    <w:rPr>
      <w:rFonts w:ascii="Arial" w:eastAsia="Times New Roman" w:hAnsi="Arial" w:cs="Arial"/>
      <w:sz w:val="24"/>
      <w:szCs w:val="24"/>
      <w:lang w:eastAsia="pt-BR"/>
    </w:rPr>
  </w:style>
  <w:style w:type="character" w:customStyle="1" w:styleId="goohl0">
    <w:name w:val="goohl0"/>
    <w:basedOn w:val="Fontepargpadro"/>
    <w:rsid w:val="00580022"/>
  </w:style>
  <w:style w:type="paragraph" w:styleId="Recuodecorpodetexto">
    <w:name w:val="Body Text Indent"/>
    <w:basedOn w:val="Normal"/>
    <w:link w:val="RecuodecorpodetextoChar"/>
    <w:unhideWhenUsed/>
    <w:rsid w:val="00580022"/>
    <w:pPr>
      <w:spacing w:after="120"/>
      <w:ind w:left="283"/>
    </w:pPr>
  </w:style>
  <w:style w:type="character" w:customStyle="1" w:styleId="RecuodecorpodetextoChar">
    <w:name w:val="Recuo de corpo de texto Char"/>
    <w:basedOn w:val="Fontepargpadro"/>
    <w:link w:val="Recuodecorpodetexto"/>
    <w:rsid w:val="00580022"/>
    <w:rPr>
      <w:rFonts w:ascii="Times New Roman" w:eastAsia="Times New Roman" w:hAnsi="Times New Roman" w:cs="Times New Roman"/>
      <w:sz w:val="24"/>
      <w:szCs w:val="24"/>
      <w:lang w:eastAsia="pt-BR"/>
    </w:rPr>
  </w:style>
  <w:style w:type="paragraph" w:styleId="Corpodetexto2">
    <w:name w:val="Body Text 2"/>
    <w:basedOn w:val="Normal"/>
    <w:link w:val="Corpodetexto2Char"/>
    <w:unhideWhenUsed/>
    <w:rsid w:val="00580022"/>
    <w:pPr>
      <w:spacing w:after="120" w:line="480" w:lineRule="auto"/>
    </w:pPr>
  </w:style>
  <w:style w:type="character" w:customStyle="1" w:styleId="Corpodetexto2Char">
    <w:name w:val="Corpo de texto 2 Char"/>
    <w:basedOn w:val="Fontepargpadro"/>
    <w:link w:val="Corpodetexto2"/>
    <w:rsid w:val="00580022"/>
    <w:rPr>
      <w:rFonts w:ascii="Times New Roman" w:eastAsia="Times New Roman" w:hAnsi="Times New Roman" w:cs="Times New Roman"/>
      <w:sz w:val="24"/>
      <w:szCs w:val="24"/>
      <w:lang w:eastAsia="pt-BR"/>
    </w:rPr>
  </w:style>
  <w:style w:type="character" w:styleId="Hyperlink">
    <w:name w:val="Hyperlink"/>
    <w:unhideWhenUsed/>
    <w:rsid w:val="00580022"/>
    <w:rPr>
      <w:color w:val="0000FF"/>
      <w:u w:val="single"/>
    </w:rPr>
  </w:style>
  <w:style w:type="paragraph" w:styleId="Cabealho">
    <w:name w:val="header"/>
    <w:basedOn w:val="Normal"/>
    <w:link w:val="CabealhoChar"/>
    <w:unhideWhenUsed/>
    <w:rsid w:val="00580022"/>
    <w:pPr>
      <w:tabs>
        <w:tab w:val="center" w:pos="4419"/>
        <w:tab w:val="right" w:pos="8838"/>
      </w:tabs>
      <w:overflowPunct w:val="0"/>
      <w:autoSpaceDE w:val="0"/>
      <w:autoSpaceDN w:val="0"/>
      <w:adjustRightInd w:val="0"/>
    </w:pPr>
    <w:rPr>
      <w:sz w:val="20"/>
      <w:szCs w:val="20"/>
    </w:rPr>
  </w:style>
  <w:style w:type="character" w:customStyle="1" w:styleId="CabealhoChar">
    <w:name w:val="Cabeçalho Char"/>
    <w:basedOn w:val="Fontepargpadro"/>
    <w:link w:val="Cabealho"/>
    <w:rsid w:val="00580022"/>
    <w:rPr>
      <w:rFonts w:ascii="Times New Roman" w:eastAsia="Times New Roman" w:hAnsi="Times New Roman" w:cs="Times New Roman"/>
      <w:sz w:val="20"/>
      <w:szCs w:val="20"/>
      <w:lang w:eastAsia="pt-BR"/>
    </w:rPr>
  </w:style>
  <w:style w:type="paragraph" w:styleId="Ttulo">
    <w:name w:val="Title"/>
    <w:basedOn w:val="Normal"/>
    <w:link w:val="TtuloChar"/>
    <w:qFormat/>
    <w:rsid w:val="00580022"/>
    <w:pPr>
      <w:jc w:val="center"/>
    </w:pPr>
    <w:rPr>
      <w:b/>
      <w:szCs w:val="20"/>
    </w:rPr>
  </w:style>
  <w:style w:type="character" w:customStyle="1" w:styleId="TtuloChar">
    <w:name w:val="Título Char"/>
    <w:basedOn w:val="Fontepargpadro"/>
    <w:link w:val="Ttulo"/>
    <w:rsid w:val="00580022"/>
    <w:rPr>
      <w:rFonts w:ascii="Times New Roman" w:eastAsia="Times New Roman" w:hAnsi="Times New Roman" w:cs="Times New Roman"/>
      <w:b/>
      <w:sz w:val="24"/>
      <w:szCs w:val="20"/>
      <w:lang w:eastAsia="pt-BR"/>
    </w:rPr>
  </w:style>
  <w:style w:type="paragraph" w:styleId="Recuodecorpodetexto2">
    <w:name w:val="Body Text Indent 2"/>
    <w:basedOn w:val="Normal"/>
    <w:link w:val="Recuodecorpodetexto2Char"/>
    <w:unhideWhenUsed/>
    <w:rsid w:val="00580022"/>
    <w:pPr>
      <w:spacing w:after="120" w:line="480" w:lineRule="auto"/>
      <w:ind w:left="283"/>
    </w:pPr>
  </w:style>
  <w:style w:type="character" w:customStyle="1" w:styleId="Recuodecorpodetexto2Char">
    <w:name w:val="Recuo de corpo de texto 2 Char"/>
    <w:basedOn w:val="Fontepargpadro"/>
    <w:link w:val="Recuodecorpodetexto2"/>
    <w:rsid w:val="00580022"/>
    <w:rPr>
      <w:rFonts w:ascii="Times New Roman" w:eastAsia="Times New Roman" w:hAnsi="Times New Roman" w:cs="Times New Roman"/>
      <w:sz w:val="24"/>
      <w:szCs w:val="24"/>
      <w:lang w:eastAsia="pt-BR"/>
    </w:rPr>
  </w:style>
  <w:style w:type="paragraph" w:styleId="Recuodecorpodetexto3">
    <w:name w:val="Body Text Indent 3"/>
    <w:basedOn w:val="Normal"/>
    <w:link w:val="Recuodecorpodetexto3Char"/>
    <w:semiHidden/>
    <w:unhideWhenUsed/>
    <w:rsid w:val="00580022"/>
    <w:pPr>
      <w:spacing w:after="120"/>
      <w:ind w:left="283"/>
    </w:pPr>
    <w:rPr>
      <w:sz w:val="16"/>
      <w:szCs w:val="16"/>
    </w:rPr>
  </w:style>
  <w:style w:type="character" w:customStyle="1" w:styleId="Recuodecorpodetexto3Char">
    <w:name w:val="Recuo de corpo de texto 3 Char"/>
    <w:basedOn w:val="Fontepargpadro"/>
    <w:link w:val="Recuodecorpodetexto3"/>
    <w:semiHidden/>
    <w:rsid w:val="00580022"/>
    <w:rPr>
      <w:rFonts w:ascii="Times New Roman" w:eastAsia="Times New Roman" w:hAnsi="Times New Roman" w:cs="Times New Roman"/>
      <w:sz w:val="16"/>
      <w:szCs w:val="16"/>
      <w:lang w:eastAsia="pt-BR"/>
    </w:rPr>
  </w:style>
  <w:style w:type="paragraph" w:styleId="TextosemFormatao">
    <w:name w:val="Plain Text"/>
    <w:basedOn w:val="Normal"/>
    <w:link w:val="TextosemFormataoChar"/>
    <w:unhideWhenUsed/>
    <w:rsid w:val="00580022"/>
    <w:rPr>
      <w:rFonts w:ascii="Courier New" w:hAnsi="Courier New"/>
      <w:sz w:val="20"/>
      <w:szCs w:val="20"/>
    </w:rPr>
  </w:style>
  <w:style w:type="character" w:customStyle="1" w:styleId="TextosemFormataoChar">
    <w:name w:val="Texto sem Formatação Char"/>
    <w:basedOn w:val="Fontepargpadro"/>
    <w:link w:val="TextosemFormatao"/>
    <w:rsid w:val="00580022"/>
    <w:rPr>
      <w:rFonts w:ascii="Courier New" w:eastAsia="Times New Roman" w:hAnsi="Courier New" w:cs="Times New Roman"/>
      <w:sz w:val="20"/>
      <w:szCs w:val="20"/>
      <w:lang w:eastAsia="pt-BR"/>
    </w:rPr>
  </w:style>
  <w:style w:type="paragraph" w:customStyle="1" w:styleId="Textopadro1">
    <w:name w:val="Texto padrão:1"/>
    <w:basedOn w:val="Normal"/>
    <w:rsid w:val="00580022"/>
    <w:pPr>
      <w:suppressAutoHyphens/>
    </w:pPr>
    <w:rPr>
      <w:szCs w:val="20"/>
      <w:lang w:val="en-US" w:eastAsia="ar-SA"/>
    </w:rPr>
  </w:style>
  <w:style w:type="paragraph" w:customStyle="1" w:styleId="WW-Padro">
    <w:name w:val="WW-Padrão"/>
    <w:rsid w:val="00580022"/>
    <w:pPr>
      <w:suppressAutoHyphens/>
      <w:autoSpaceDE w:val="0"/>
      <w:spacing w:after="0" w:line="240" w:lineRule="auto"/>
    </w:pPr>
    <w:rPr>
      <w:rFonts w:ascii="Times" w:eastAsia="Times New Roman" w:hAnsi="Times" w:cs="Times New Roman"/>
      <w:sz w:val="20"/>
      <w:szCs w:val="24"/>
      <w:lang w:eastAsia="ar-SA"/>
    </w:rPr>
  </w:style>
  <w:style w:type="paragraph" w:customStyle="1" w:styleId="PADRAO">
    <w:name w:val="PADRAO"/>
    <w:basedOn w:val="Normal"/>
    <w:rsid w:val="00580022"/>
    <w:pPr>
      <w:suppressAutoHyphens/>
      <w:jc w:val="both"/>
    </w:pPr>
    <w:rPr>
      <w:rFonts w:ascii="Tms Rmn" w:hAnsi="Tms Rmn"/>
      <w:szCs w:val="20"/>
      <w:lang w:eastAsia="ar-SA"/>
    </w:rPr>
  </w:style>
  <w:style w:type="paragraph" w:customStyle="1" w:styleId="Corpodetexto31">
    <w:name w:val="Corpo de texto 31"/>
    <w:basedOn w:val="Normal"/>
    <w:rsid w:val="00580022"/>
    <w:pPr>
      <w:suppressAutoHyphens/>
      <w:ind w:right="51"/>
      <w:jc w:val="both"/>
    </w:pPr>
    <w:rPr>
      <w:rFonts w:ascii="Arial" w:hAnsi="Arial"/>
      <w:i/>
      <w:szCs w:val="20"/>
      <w:lang w:eastAsia="ar-SA"/>
    </w:rPr>
  </w:style>
  <w:style w:type="paragraph" w:customStyle="1" w:styleId="A191065">
    <w:name w:val="_A191065"/>
    <w:basedOn w:val="Normal"/>
    <w:rsid w:val="00580022"/>
    <w:pPr>
      <w:suppressAutoHyphens/>
      <w:ind w:left="1296" w:right="1440" w:firstLine="2592"/>
      <w:jc w:val="both"/>
    </w:pPr>
    <w:rPr>
      <w:rFonts w:ascii="Tms Rmn" w:hAnsi="Tms Rmn"/>
      <w:szCs w:val="20"/>
      <w:lang w:eastAsia="ar-SA"/>
    </w:rPr>
  </w:style>
  <w:style w:type="paragraph" w:customStyle="1" w:styleId="A252575">
    <w:name w:val="_A252575"/>
    <w:basedOn w:val="Normal"/>
    <w:rsid w:val="00580022"/>
    <w:pPr>
      <w:suppressAutoHyphens/>
      <w:ind w:left="3456" w:firstLine="3456"/>
      <w:jc w:val="both"/>
    </w:pPr>
    <w:rPr>
      <w:rFonts w:ascii="Tms Rmn" w:hAnsi="Tms Rmn"/>
      <w:szCs w:val="20"/>
      <w:lang w:eastAsia="ar-SA"/>
    </w:rPr>
  </w:style>
  <w:style w:type="paragraph" w:customStyle="1" w:styleId="A321065">
    <w:name w:val="_A321065"/>
    <w:basedOn w:val="Normal"/>
    <w:rsid w:val="00580022"/>
    <w:pPr>
      <w:suppressAutoHyphens/>
      <w:ind w:left="1296" w:right="1440" w:firstLine="4464"/>
      <w:jc w:val="both"/>
    </w:pPr>
    <w:rPr>
      <w:rFonts w:ascii="Tms Rmn" w:hAnsi="Tms Rmn"/>
      <w:szCs w:val="20"/>
      <w:lang w:eastAsia="ar-SA"/>
    </w:rPr>
  </w:style>
  <w:style w:type="paragraph" w:customStyle="1" w:styleId="normal0">
    <w:name w:val="normal"/>
    <w:rsid w:val="00580022"/>
    <w:pPr>
      <w:widowControl w:val="0"/>
      <w:tabs>
        <w:tab w:val="left" w:pos="536"/>
        <w:tab w:val="left" w:pos="2270"/>
        <w:tab w:val="left" w:pos="4294"/>
      </w:tabs>
      <w:suppressAutoHyphens/>
      <w:spacing w:after="0" w:line="240" w:lineRule="auto"/>
      <w:jc w:val="both"/>
    </w:pPr>
    <w:rPr>
      <w:rFonts w:ascii="Times New Roman" w:eastAsia="Times New Roman" w:hAnsi="Times New Roman" w:cs="Times New Roman"/>
      <w:color w:val="000000"/>
      <w:sz w:val="24"/>
      <w:szCs w:val="20"/>
      <w:lang w:eastAsia="ar-SA"/>
    </w:rPr>
  </w:style>
  <w:style w:type="paragraph" w:customStyle="1" w:styleId="Recuodecorpodetexto21">
    <w:name w:val="Recuo de corpo de texto 21"/>
    <w:basedOn w:val="Normal"/>
    <w:rsid w:val="00580022"/>
    <w:pPr>
      <w:suppressAutoHyphens/>
      <w:ind w:firstLine="1134"/>
      <w:jc w:val="both"/>
    </w:pPr>
    <w:rPr>
      <w:szCs w:val="20"/>
      <w:lang w:eastAsia="ar-SA"/>
    </w:rPr>
  </w:style>
  <w:style w:type="paragraph" w:customStyle="1" w:styleId="Recuodecorpodetexto31">
    <w:name w:val="Recuo de corpo de texto 31"/>
    <w:basedOn w:val="Normal"/>
    <w:rsid w:val="00580022"/>
    <w:pPr>
      <w:suppressAutoHyphens/>
      <w:ind w:firstLine="708"/>
      <w:jc w:val="both"/>
    </w:pPr>
    <w:rPr>
      <w:szCs w:val="20"/>
      <w:lang w:eastAsia="ar-SA"/>
    </w:rPr>
  </w:style>
  <w:style w:type="paragraph" w:styleId="Rodap">
    <w:name w:val="footer"/>
    <w:basedOn w:val="Normal"/>
    <w:link w:val="RodapChar"/>
    <w:uiPriority w:val="99"/>
    <w:unhideWhenUsed/>
    <w:rsid w:val="00580022"/>
    <w:pPr>
      <w:tabs>
        <w:tab w:val="center" w:pos="4252"/>
        <w:tab w:val="right" w:pos="8504"/>
      </w:tabs>
    </w:pPr>
  </w:style>
  <w:style w:type="character" w:customStyle="1" w:styleId="RodapChar">
    <w:name w:val="Rodapé Char"/>
    <w:basedOn w:val="Fontepargpadro"/>
    <w:link w:val="Rodap"/>
    <w:uiPriority w:val="99"/>
    <w:rsid w:val="00580022"/>
    <w:rPr>
      <w:rFonts w:ascii="Times New Roman" w:eastAsia="Times New Roman" w:hAnsi="Times New Roman" w:cs="Times New Roman"/>
      <w:sz w:val="24"/>
      <w:szCs w:val="24"/>
      <w:lang w:eastAsia="pt-BR"/>
    </w:rPr>
  </w:style>
  <w:style w:type="paragraph" w:styleId="NormalWeb">
    <w:name w:val="Normal (Web)"/>
    <w:basedOn w:val="Normal"/>
    <w:semiHidden/>
    <w:unhideWhenUsed/>
    <w:rsid w:val="00580022"/>
    <w:pPr>
      <w:spacing w:before="100" w:beforeAutospacing="1" w:after="100" w:afterAutospacing="1"/>
    </w:pPr>
  </w:style>
  <w:style w:type="paragraph" w:styleId="PargrafodaLista">
    <w:name w:val="List Paragraph"/>
    <w:basedOn w:val="Normal"/>
    <w:uiPriority w:val="34"/>
    <w:qFormat/>
    <w:rsid w:val="00580022"/>
    <w:pPr>
      <w:ind w:left="720"/>
      <w:contextualSpacing/>
    </w:pPr>
  </w:style>
  <w:style w:type="paragraph" w:styleId="Corpodetexto3">
    <w:name w:val="Body Text 3"/>
    <w:basedOn w:val="Normal"/>
    <w:link w:val="Corpodetexto3Char"/>
    <w:semiHidden/>
    <w:unhideWhenUsed/>
    <w:rsid w:val="00580022"/>
    <w:pPr>
      <w:spacing w:after="120"/>
    </w:pPr>
    <w:rPr>
      <w:sz w:val="16"/>
      <w:szCs w:val="16"/>
      <w:lang w:val="x-none" w:eastAsia="x-none"/>
    </w:rPr>
  </w:style>
  <w:style w:type="character" w:customStyle="1" w:styleId="Corpodetexto3Char">
    <w:name w:val="Corpo de texto 3 Char"/>
    <w:basedOn w:val="Fontepargpadro"/>
    <w:link w:val="Corpodetexto3"/>
    <w:semiHidden/>
    <w:rsid w:val="00580022"/>
    <w:rPr>
      <w:rFonts w:ascii="Times New Roman" w:eastAsia="Times New Roman" w:hAnsi="Times New Roman" w:cs="Times New Roman"/>
      <w:sz w:val="16"/>
      <w:szCs w:val="16"/>
      <w:lang w:val="x-none" w:eastAsia="x-none"/>
    </w:rPr>
  </w:style>
  <w:style w:type="paragraph" w:customStyle="1" w:styleId="TxBrp9">
    <w:name w:val="TxBr_p9"/>
    <w:basedOn w:val="Normal"/>
    <w:semiHidden/>
    <w:rsid w:val="00580022"/>
    <w:pPr>
      <w:widowControl w:val="0"/>
      <w:tabs>
        <w:tab w:val="left" w:pos="204"/>
      </w:tabs>
      <w:autoSpaceDE w:val="0"/>
      <w:autoSpaceDN w:val="0"/>
      <w:spacing w:line="240" w:lineRule="atLeast"/>
      <w:jc w:val="both"/>
    </w:pPr>
  </w:style>
  <w:style w:type="paragraph" w:styleId="Textodebalo">
    <w:name w:val="Balloon Text"/>
    <w:basedOn w:val="Normal"/>
    <w:link w:val="TextodebaloChar"/>
    <w:uiPriority w:val="99"/>
    <w:semiHidden/>
    <w:unhideWhenUsed/>
    <w:rsid w:val="00580022"/>
    <w:rPr>
      <w:rFonts w:ascii="Segoe UI" w:hAnsi="Segoe UI" w:cs="Segoe UI"/>
      <w:sz w:val="18"/>
      <w:szCs w:val="18"/>
    </w:rPr>
  </w:style>
  <w:style w:type="character" w:customStyle="1" w:styleId="TextodebaloChar">
    <w:name w:val="Texto de balão Char"/>
    <w:basedOn w:val="Fontepargpadro"/>
    <w:link w:val="Textodebalo"/>
    <w:uiPriority w:val="99"/>
    <w:semiHidden/>
    <w:rsid w:val="00580022"/>
    <w:rPr>
      <w:rFonts w:ascii="Segoe UI" w:eastAsia="Times New Roman" w:hAnsi="Segoe UI" w:cs="Segoe UI"/>
      <w:sz w:val="18"/>
      <w:szCs w:val="18"/>
      <w:lang w:eastAsia="pt-BR"/>
    </w:rPr>
  </w:style>
  <w:style w:type="paragraph" w:customStyle="1" w:styleId="Default">
    <w:name w:val="Default"/>
    <w:rsid w:val="00580022"/>
    <w:pPr>
      <w:autoSpaceDE w:val="0"/>
      <w:autoSpaceDN w:val="0"/>
      <w:adjustRightInd w:val="0"/>
      <w:spacing w:after="0" w:line="240" w:lineRule="auto"/>
    </w:pPr>
    <w:rPr>
      <w:rFonts w:ascii="Arial" w:eastAsia="Calibri" w:hAnsi="Arial" w:cs="Arial"/>
      <w:color w:val="000000"/>
      <w:sz w:val="24"/>
      <w:szCs w:val="24"/>
    </w:rPr>
  </w:style>
  <w:style w:type="character" w:customStyle="1" w:styleId="info1">
    <w:name w:val="info1"/>
    <w:rsid w:val="00580022"/>
    <w:rPr>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licitacao@atalanta.sc.gov.br" TargetMode="External"/><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settings" Target="settings.xml"/><Relationship Id="rId7" Type="http://schemas.openxmlformats.org/officeDocument/2006/relationships/hyperlink" Target="mailto:empenhos@taio.sc.gov.br" TargetMode="External"/><Relationship Id="rId12" Type="http://schemas.openxmlformats.org/officeDocument/2006/relationships/hyperlink" Target="www.atalanta.sc.gov.br" TargetMode="Externa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licitacao@atalanta.sc.gov.br" TargetMode="External"/><Relationship Id="rId11" Type="http://schemas.openxmlformats.org/officeDocument/2006/relationships/hyperlink" Target="www.atalanta.sc.gov.br" TargetMode="External"/><Relationship Id="rId5" Type="http://schemas.openxmlformats.org/officeDocument/2006/relationships/hyperlink" Target="https://www.atalanta.sc.gov.br/" TargetMode="External"/><Relationship Id="rId15" Type="http://schemas.openxmlformats.org/officeDocument/2006/relationships/footer" Target="footer2.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9269</Words>
  <Characters>50053</Characters>
  <Application>Microsoft Office Word</Application>
  <DocSecurity>0</DocSecurity>
  <Lines>417</Lines>
  <Paragraphs>118</Paragraphs>
  <ScaleCrop>false</ScaleCrop>
  <Company/>
  <LinksUpToDate>false</LinksUpToDate>
  <CharactersWithSpaces>59204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dc:creator>
  <cp:keywords/>
  <dc:description/>
  <cp:lastModifiedBy>Cristina</cp:lastModifiedBy>
  <cp:revision>2</cp:revision>
  <dcterms:created xsi:type="dcterms:W3CDTF">2018-11-22T10:30:00Z</dcterms:created>
  <dcterms:modified xsi:type="dcterms:W3CDTF">2018-11-22T10:30:00Z</dcterms:modified>
</cp:coreProperties>
</file>