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1B2" w:rsidRDefault="00A231B2" w:rsidP="004211E1">
      <w:pPr>
        <w:pStyle w:val="Ttulo2"/>
        <w:tabs>
          <w:tab w:val="left" w:pos="0"/>
        </w:tabs>
        <w:spacing w:line="360" w:lineRule="auto"/>
        <w:jc w:val="center"/>
        <w:rPr>
          <w:rFonts w:ascii="Times New Roman" w:hAnsi="Times New Roman"/>
          <w:sz w:val="24"/>
          <w:szCs w:val="24"/>
          <w:lang w:val="pt-BR"/>
        </w:rPr>
      </w:pPr>
    </w:p>
    <w:p w:rsidR="006C7D1A" w:rsidRPr="005600E8" w:rsidRDefault="006C7D1A" w:rsidP="006C7D1A">
      <w:pPr>
        <w:spacing w:line="360" w:lineRule="auto"/>
        <w:jc w:val="center"/>
        <w:rPr>
          <w:b/>
          <w:bCs/>
        </w:rPr>
      </w:pPr>
      <w:r w:rsidRPr="005600E8">
        <w:rPr>
          <w:b/>
          <w:bCs/>
        </w:rPr>
        <w:t xml:space="preserve">PROCESSO ADMINISTRATIVO Nº </w:t>
      </w:r>
      <w:r w:rsidR="004B17EE" w:rsidRPr="005600E8">
        <w:rPr>
          <w:b/>
          <w:bCs/>
        </w:rPr>
        <w:t>8</w:t>
      </w:r>
      <w:r w:rsidRPr="005600E8">
        <w:rPr>
          <w:b/>
          <w:bCs/>
        </w:rPr>
        <w:t>/2020</w:t>
      </w:r>
    </w:p>
    <w:p w:rsidR="006C7D1A" w:rsidRPr="005600E8" w:rsidRDefault="004B17EE" w:rsidP="006C7D1A">
      <w:pPr>
        <w:spacing w:line="360" w:lineRule="auto"/>
        <w:jc w:val="center"/>
        <w:rPr>
          <w:b/>
          <w:bCs/>
        </w:rPr>
      </w:pPr>
      <w:r w:rsidRPr="005600E8">
        <w:rPr>
          <w:b/>
          <w:bCs/>
        </w:rPr>
        <w:t>PREGÃO PRESENCIAL Nº 7</w:t>
      </w:r>
      <w:r w:rsidR="006C7D1A" w:rsidRPr="005600E8">
        <w:rPr>
          <w:b/>
          <w:bCs/>
        </w:rPr>
        <w:t>/2020</w:t>
      </w:r>
    </w:p>
    <w:p w:rsidR="00A231B2" w:rsidRPr="00D86B78" w:rsidRDefault="00A231B2" w:rsidP="004211E1">
      <w:pPr>
        <w:spacing w:line="360" w:lineRule="auto"/>
        <w:jc w:val="center"/>
        <w:rPr>
          <w:b/>
          <w:bCs/>
        </w:rPr>
      </w:pPr>
    </w:p>
    <w:p w:rsidR="00A231B2" w:rsidRPr="00D86B78" w:rsidRDefault="00A231B2" w:rsidP="004211E1">
      <w:pPr>
        <w:spacing w:line="360" w:lineRule="auto"/>
        <w:jc w:val="both"/>
      </w:pPr>
      <w:r w:rsidRPr="00D86B78">
        <w:t xml:space="preserve">O </w:t>
      </w:r>
      <w:r w:rsidR="00AA745D" w:rsidRPr="00AA745D">
        <w:rPr>
          <w:b/>
        </w:rPr>
        <w:t>MUNICÍPIO DE ATALANTA (SC)</w:t>
      </w:r>
      <w:r w:rsidRPr="00D86B78">
        <w:t xml:space="preserve">, com sede administrativa na Avenida </w:t>
      </w:r>
      <w:r>
        <w:t>XV de Novembro</w:t>
      </w:r>
      <w:r w:rsidRPr="00D86B78">
        <w:t>,</w:t>
      </w:r>
      <w:r w:rsidR="004211E1">
        <w:t xml:space="preserve"> Nº</w:t>
      </w:r>
      <w:r w:rsidRPr="00D86B78">
        <w:t xml:space="preserve"> </w:t>
      </w:r>
      <w:r>
        <w:t>1030</w:t>
      </w:r>
      <w:r w:rsidR="004211E1">
        <w:t xml:space="preserve">, Centro, </w:t>
      </w:r>
      <w:r>
        <w:t>Atalanta</w:t>
      </w:r>
      <w:r w:rsidRPr="00D86B78">
        <w:t xml:space="preserve">/SC, inscrito no CNPJ sob n.º </w:t>
      </w:r>
      <w:r>
        <w:t>83.102.616/0001-09</w:t>
      </w:r>
      <w:r w:rsidRPr="00D86B78">
        <w:t xml:space="preserve">, representado neste ato por seu Prefeito, Sr. </w:t>
      </w:r>
      <w:r w:rsidR="004211E1">
        <w:t>Juarez Miguel Rodermel</w:t>
      </w:r>
      <w:r w:rsidRPr="00D86B78">
        <w:t xml:space="preserve">, torna público que realizará LICITAÇÃO, na modalidade: </w:t>
      </w:r>
      <w:r w:rsidRPr="00EB7093">
        <w:rPr>
          <w:b/>
        </w:rPr>
        <w:t>PREGÃO PRESENCIAL</w:t>
      </w:r>
      <w:r w:rsidRPr="00D86B78">
        <w:t xml:space="preserve">, tipo </w:t>
      </w:r>
      <w:r w:rsidRPr="00EB7093">
        <w:rPr>
          <w:b/>
        </w:rPr>
        <w:t xml:space="preserve">MENOR PREÇO POR </w:t>
      </w:r>
      <w:r>
        <w:rPr>
          <w:b/>
        </w:rPr>
        <w:t>ITEM</w:t>
      </w:r>
      <w:r w:rsidRPr="00D86B78">
        <w:t>, nos termos da Lei Federal nº 10.520/02 e da Lei Complementar nº 123/06 e 147/2014, aplicando-se subsidiariamente no que couberem as disposições contidas na Lei Federal nº 8.666/93 com alterações posteriores, e demais normas regulamentares aplicáveis à espécie, bem como de acordo com as condições estabelecidas neste Edital.</w:t>
      </w:r>
    </w:p>
    <w:p w:rsidR="00A231B2" w:rsidRPr="00D86B78" w:rsidRDefault="00A231B2" w:rsidP="004211E1">
      <w:pPr>
        <w:spacing w:line="360" w:lineRule="auto"/>
        <w:jc w:val="both"/>
      </w:pPr>
    </w:p>
    <w:p w:rsidR="00A231B2" w:rsidRDefault="00A231B2" w:rsidP="004211E1">
      <w:pPr>
        <w:spacing w:line="360" w:lineRule="auto"/>
        <w:jc w:val="both"/>
      </w:pPr>
      <w:r w:rsidRPr="00D86B78">
        <w:t xml:space="preserve">Os </w:t>
      </w:r>
      <w:r w:rsidR="00133C9F" w:rsidRPr="004211E1">
        <w:rPr>
          <w:b/>
          <w:u w:val="single"/>
        </w:rPr>
        <w:t>ENVELOPES</w:t>
      </w:r>
      <w:r w:rsidRPr="00D86B78">
        <w:t xml:space="preserve"> devem ser protocolados </w:t>
      </w:r>
      <w:r w:rsidR="0071221A" w:rsidRPr="0071221A">
        <w:rPr>
          <w:b/>
          <w:u w:val="single"/>
        </w:rPr>
        <w:t>ATÉ AS 09H00MIN</w:t>
      </w:r>
      <w:r w:rsidR="0071221A" w:rsidRPr="00301DC6">
        <w:rPr>
          <w:b/>
          <w:u w:val="single"/>
        </w:rPr>
        <w:t xml:space="preserve"> </w:t>
      </w:r>
      <w:r w:rsidR="008230EC">
        <w:rPr>
          <w:b/>
          <w:u w:val="single"/>
        </w:rPr>
        <w:t>DO DIA 28</w:t>
      </w:r>
      <w:r w:rsidR="00301DC6" w:rsidRPr="00301DC6">
        <w:rPr>
          <w:b/>
          <w:u w:val="single"/>
        </w:rPr>
        <w:t xml:space="preserve"> DE FEVEREIRO DE 2020</w:t>
      </w:r>
      <w:r w:rsidRPr="00301DC6">
        <w:rPr>
          <w:b/>
          <w:u w:val="single"/>
        </w:rPr>
        <w:t>,</w:t>
      </w:r>
      <w:r w:rsidRPr="00301DC6">
        <w:t xml:space="preserve"> </w:t>
      </w:r>
      <w:r w:rsidR="002B779A">
        <w:t xml:space="preserve">na sala de licitações, </w:t>
      </w:r>
      <w:r w:rsidR="002B779A" w:rsidRPr="00CC543C">
        <w:t>na Prefeitura Municipal de Atalan</w:t>
      </w:r>
      <w:r w:rsidR="00133C9F">
        <w:t xml:space="preserve">ta, na Avenida XV de </w:t>
      </w:r>
      <w:proofErr w:type="gramStart"/>
      <w:r w:rsidR="00133C9F">
        <w:t>Novembro</w:t>
      </w:r>
      <w:proofErr w:type="gramEnd"/>
      <w:r w:rsidR="00133C9F">
        <w:t>, N</w:t>
      </w:r>
      <w:r w:rsidR="00546E61">
        <w:t xml:space="preserve">º1030, bairro Centro </w:t>
      </w:r>
      <w:r w:rsidR="002B779A" w:rsidRPr="00CC543C">
        <w:t>de Atalanta - SC</w:t>
      </w:r>
      <w:r w:rsidRPr="00D86B78">
        <w:t>.</w:t>
      </w:r>
    </w:p>
    <w:p w:rsidR="005872F3" w:rsidRDefault="005872F3" w:rsidP="004211E1">
      <w:pPr>
        <w:spacing w:line="360" w:lineRule="auto"/>
        <w:jc w:val="both"/>
      </w:pPr>
    </w:p>
    <w:p w:rsidR="005872F3" w:rsidRPr="00D86B78" w:rsidRDefault="005872F3" w:rsidP="005872F3">
      <w:pPr>
        <w:spacing w:line="360" w:lineRule="auto"/>
        <w:jc w:val="both"/>
      </w:pPr>
      <w:r w:rsidRPr="00D86B78">
        <w:t xml:space="preserve">Os envelopes poderão ser remetidos em correspondência registrada, por </w:t>
      </w:r>
      <w:proofErr w:type="spellStart"/>
      <w:r w:rsidRPr="00D86B78">
        <w:t>sedex</w:t>
      </w:r>
      <w:proofErr w:type="spellEnd"/>
      <w:r w:rsidRPr="00D86B78">
        <w:t xml:space="preserve"> e/ou despachados por intermédio de empresas que prestam este tipo de serviço, hipóteses em que o Município não se responsabilizará por extravio ou atraso;</w:t>
      </w:r>
    </w:p>
    <w:p w:rsidR="005872F3" w:rsidRPr="00D86B78" w:rsidRDefault="005872F3" w:rsidP="004211E1">
      <w:pPr>
        <w:spacing w:line="360" w:lineRule="auto"/>
        <w:jc w:val="both"/>
        <w:rPr>
          <w:b/>
        </w:rPr>
      </w:pPr>
    </w:p>
    <w:p w:rsidR="00A231B2" w:rsidRPr="0071221A" w:rsidRDefault="00A231B2" w:rsidP="004211E1">
      <w:pPr>
        <w:spacing w:line="360" w:lineRule="auto"/>
        <w:jc w:val="both"/>
        <w:rPr>
          <w:u w:val="single"/>
        </w:rPr>
      </w:pPr>
      <w:r w:rsidRPr="00D86B78">
        <w:t xml:space="preserve">Os </w:t>
      </w:r>
      <w:r w:rsidR="00546E61" w:rsidRPr="002B779A">
        <w:rPr>
          <w:b/>
          <w:u w:val="single"/>
        </w:rPr>
        <w:t>DOCUMENTOS PARA CREDENCIAMENTO</w:t>
      </w:r>
      <w:r w:rsidR="00546E61" w:rsidRPr="00D86B78">
        <w:t xml:space="preserve"> </w:t>
      </w:r>
      <w:r w:rsidRPr="00D86B78">
        <w:t xml:space="preserve">das empresas serão recebidos pelo Pregoeiro e sua equipe de apoio na Sala de </w:t>
      </w:r>
      <w:r w:rsidR="002B779A">
        <w:t>Licitações</w:t>
      </w:r>
      <w:r w:rsidRPr="00D86B78">
        <w:t xml:space="preserve">, </w:t>
      </w:r>
      <w:r w:rsidR="002B779A" w:rsidRPr="00CC543C">
        <w:t xml:space="preserve">na Prefeitura Municipal de Atalanta, na Avenida XV de </w:t>
      </w:r>
      <w:proofErr w:type="gramStart"/>
      <w:r w:rsidR="002B779A" w:rsidRPr="00CC543C">
        <w:t>Novembro</w:t>
      </w:r>
      <w:proofErr w:type="gramEnd"/>
      <w:r w:rsidR="002B779A" w:rsidRPr="00CC543C">
        <w:t>, nº1030, bairro Centro de Atalanta - SC</w:t>
      </w:r>
      <w:r w:rsidRPr="00D86B78">
        <w:t xml:space="preserve">, </w:t>
      </w:r>
      <w:r w:rsidR="0071221A" w:rsidRPr="0071221A">
        <w:rPr>
          <w:b/>
          <w:u w:val="single"/>
        </w:rPr>
        <w:t xml:space="preserve">ATÉ ÀS 09H00MIN DO DIA </w:t>
      </w:r>
      <w:r w:rsidR="0069443A">
        <w:rPr>
          <w:b/>
          <w:u w:val="single"/>
        </w:rPr>
        <w:t>28</w:t>
      </w:r>
      <w:r w:rsidR="0071221A" w:rsidRPr="0071221A">
        <w:rPr>
          <w:b/>
          <w:u w:val="single"/>
        </w:rPr>
        <w:t xml:space="preserve"> DE FEVEREIRO DE 20</w:t>
      </w:r>
      <w:r w:rsidR="0014400E">
        <w:rPr>
          <w:b/>
          <w:u w:val="single"/>
        </w:rPr>
        <w:t>20</w:t>
      </w:r>
      <w:r w:rsidR="0071221A" w:rsidRPr="0071221A">
        <w:rPr>
          <w:b/>
          <w:u w:val="single"/>
        </w:rPr>
        <w:t>.</w:t>
      </w:r>
    </w:p>
    <w:p w:rsidR="00A231B2" w:rsidRPr="00D86B78" w:rsidRDefault="00A231B2" w:rsidP="004211E1">
      <w:pPr>
        <w:spacing w:line="360" w:lineRule="auto"/>
        <w:jc w:val="both"/>
      </w:pPr>
    </w:p>
    <w:p w:rsidR="00A231B2" w:rsidRPr="00D86B78" w:rsidRDefault="00A231B2" w:rsidP="004211E1">
      <w:pPr>
        <w:spacing w:line="360" w:lineRule="auto"/>
        <w:jc w:val="both"/>
      </w:pPr>
      <w:r w:rsidRPr="00D86B78">
        <w:t xml:space="preserve">A </w:t>
      </w:r>
      <w:r w:rsidR="0014400E" w:rsidRPr="005872F3">
        <w:rPr>
          <w:b/>
          <w:u w:val="single"/>
        </w:rPr>
        <w:t>SESSÃO DE PROCESSAMENTO DO PREGÃO</w:t>
      </w:r>
      <w:r w:rsidR="0014400E" w:rsidRPr="00D86B78">
        <w:t xml:space="preserve"> </w:t>
      </w:r>
      <w:r w:rsidRPr="00D86B78">
        <w:t xml:space="preserve">será realizada no endereço acima mencionado, iniciando-se </w:t>
      </w:r>
      <w:r w:rsidR="0014400E" w:rsidRPr="0014400E">
        <w:rPr>
          <w:b/>
          <w:u w:val="single"/>
        </w:rPr>
        <w:t xml:space="preserve">NO DIA </w:t>
      </w:r>
      <w:r w:rsidR="0069443A">
        <w:rPr>
          <w:b/>
          <w:u w:val="single"/>
        </w:rPr>
        <w:t>28</w:t>
      </w:r>
      <w:r w:rsidR="0014400E" w:rsidRPr="0014400E">
        <w:rPr>
          <w:b/>
          <w:u w:val="single"/>
        </w:rPr>
        <w:t xml:space="preserve"> DE FEVEREIRO DE 2020, ÀS 09H15MIN, E SERÁ</w:t>
      </w:r>
      <w:r w:rsidR="0014400E" w:rsidRPr="0014400E">
        <w:t xml:space="preserve"> </w:t>
      </w:r>
      <w:r w:rsidRPr="00D86B78">
        <w:t>conduzida pel</w:t>
      </w:r>
      <w:r>
        <w:t>a Pregoeira</w:t>
      </w:r>
      <w:r w:rsidRPr="00D86B78">
        <w:t xml:space="preserve"> ou s</w:t>
      </w:r>
      <w:r w:rsidR="004D054B">
        <w:t>ua substituta</w:t>
      </w:r>
      <w:r w:rsidRPr="00D86B78">
        <w:t>, com o auxílio da Equipe de Apoio, designados n</w:t>
      </w:r>
      <w:r w:rsidR="004D054B">
        <w:t>o Decreto Nº 031/2019</w:t>
      </w:r>
      <w:r w:rsidRPr="00D86B78">
        <w:t>.</w:t>
      </w:r>
    </w:p>
    <w:p w:rsidR="00A231B2" w:rsidRPr="00D86B78" w:rsidRDefault="00A231B2" w:rsidP="004211E1">
      <w:pPr>
        <w:spacing w:line="360" w:lineRule="auto"/>
        <w:jc w:val="both"/>
      </w:pPr>
    </w:p>
    <w:p w:rsidR="00A231B2" w:rsidRPr="00126C88" w:rsidRDefault="00A231B2" w:rsidP="00126C88">
      <w:pPr>
        <w:pStyle w:val="PargrafodaLista"/>
        <w:numPr>
          <w:ilvl w:val="0"/>
          <w:numId w:val="1"/>
        </w:numPr>
        <w:spacing w:line="360" w:lineRule="auto"/>
        <w:jc w:val="both"/>
        <w:rPr>
          <w:b/>
        </w:rPr>
      </w:pPr>
      <w:r w:rsidRPr="00126C88">
        <w:rPr>
          <w:b/>
        </w:rPr>
        <w:lastRenderedPageBreak/>
        <w:t>DO OBJETO E DA FORMA DE EXECUÇÃO</w:t>
      </w:r>
    </w:p>
    <w:p w:rsidR="00126C88" w:rsidRPr="00126C88" w:rsidRDefault="00126C88" w:rsidP="00126C88">
      <w:pPr>
        <w:pStyle w:val="PargrafodaLista"/>
        <w:spacing w:line="360" w:lineRule="auto"/>
        <w:ind w:left="390"/>
        <w:jc w:val="both"/>
        <w:rPr>
          <w:b/>
          <w:bCs/>
        </w:rPr>
      </w:pPr>
    </w:p>
    <w:p w:rsidR="00A231B2" w:rsidRPr="00D86B78" w:rsidRDefault="00A231B2" w:rsidP="004211E1">
      <w:pPr>
        <w:numPr>
          <w:ilvl w:val="1"/>
          <w:numId w:val="1"/>
        </w:numPr>
        <w:tabs>
          <w:tab w:val="left" w:pos="420"/>
        </w:tabs>
        <w:suppressAutoHyphens/>
        <w:spacing w:line="360" w:lineRule="auto"/>
        <w:jc w:val="both"/>
        <w:rPr>
          <w:b/>
          <w:bCs/>
        </w:rPr>
      </w:pPr>
      <w:r w:rsidRPr="00D86B78">
        <w:rPr>
          <w:b/>
        </w:rPr>
        <w:t>DO OBJETO:</w:t>
      </w:r>
    </w:p>
    <w:p w:rsidR="00A231B2" w:rsidRPr="008721B2" w:rsidRDefault="00A231B2" w:rsidP="00126C88">
      <w:pPr>
        <w:numPr>
          <w:ilvl w:val="2"/>
          <w:numId w:val="1"/>
        </w:numPr>
        <w:tabs>
          <w:tab w:val="clear" w:pos="862"/>
          <w:tab w:val="left" w:pos="142"/>
          <w:tab w:val="num" w:pos="426"/>
        </w:tabs>
        <w:suppressAutoHyphens/>
        <w:spacing w:line="360" w:lineRule="auto"/>
        <w:jc w:val="both"/>
        <w:rPr>
          <w:u w:val="single"/>
        </w:rPr>
      </w:pPr>
      <w:r w:rsidRPr="00D86B78">
        <w:t xml:space="preserve">A presente Licitação tem por objeto a </w:t>
      </w:r>
      <w:r w:rsidRPr="008721B2">
        <w:rPr>
          <w:b/>
        </w:rPr>
        <w:t>AQUISIÇÃO DE 01 VEÍCULO</w:t>
      </w:r>
      <w:r w:rsidR="002970ED" w:rsidRPr="008721B2">
        <w:rPr>
          <w:b/>
        </w:rPr>
        <w:t xml:space="preserve"> TIPO VAN,</w:t>
      </w:r>
      <w:r w:rsidRPr="008721B2">
        <w:rPr>
          <w:b/>
        </w:rPr>
        <w:t xml:space="preserve"> </w:t>
      </w:r>
      <w:r w:rsidR="00597E9F">
        <w:rPr>
          <w:b/>
        </w:rPr>
        <w:t>ZERO QUILÔME</w:t>
      </w:r>
      <w:r w:rsidRPr="008721B2">
        <w:rPr>
          <w:b/>
        </w:rPr>
        <w:t xml:space="preserve">TRO, </w:t>
      </w:r>
      <w:r w:rsidR="002970ED" w:rsidRPr="008721B2">
        <w:rPr>
          <w:b/>
        </w:rPr>
        <w:t>DE NO MÍNIMO 15 (QUINZE) LUGARES</w:t>
      </w:r>
      <w:r w:rsidRPr="008721B2">
        <w:rPr>
          <w:b/>
        </w:rPr>
        <w:t xml:space="preserve">, NA COR </w:t>
      </w:r>
      <w:r w:rsidR="002970ED" w:rsidRPr="008721B2">
        <w:rPr>
          <w:b/>
        </w:rPr>
        <w:t>BRANCA</w:t>
      </w:r>
      <w:r w:rsidRPr="008721B2">
        <w:rPr>
          <w:b/>
        </w:rPr>
        <w:t xml:space="preserve">, COM AR-CONDICIONADO, </w:t>
      </w:r>
      <w:r w:rsidR="002068B0" w:rsidRPr="008721B2">
        <w:rPr>
          <w:b/>
        </w:rPr>
        <w:t>PARA ATENDIMENTO AO CONVÊNIO Nº 2019TR1425 CELEBRADO ENTRE O ESTADO DE SANTA CATARINA, POR MEIO DA SECRETARIA DE ESTADO DA EDUCAÇÃO E O MUNICÍPIO DE ATALANTA</w:t>
      </w:r>
      <w:r w:rsidR="002143CF" w:rsidRPr="008721B2">
        <w:rPr>
          <w:b/>
        </w:rPr>
        <w:t>, CONFORME ANEXO I QUE FAZ PARTE IN</w:t>
      </w:r>
      <w:r w:rsidR="00597E9F">
        <w:rPr>
          <w:b/>
        </w:rPr>
        <w:t>T</w:t>
      </w:r>
      <w:r w:rsidR="002143CF" w:rsidRPr="008721B2">
        <w:rPr>
          <w:b/>
        </w:rPr>
        <w:t>EGRANTE DO EDITAL.</w:t>
      </w:r>
    </w:p>
    <w:p w:rsidR="00A231B2" w:rsidRPr="00D86B78" w:rsidRDefault="00A231B2" w:rsidP="004211E1">
      <w:pPr>
        <w:tabs>
          <w:tab w:val="left" w:pos="420"/>
        </w:tabs>
        <w:suppressAutoHyphens/>
        <w:spacing w:line="360" w:lineRule="auto"/>
        <w:ind w:left="720"/>
        <w:jc w:val="both"/>
      </w:pPr>
    </w:p>
    <w:p w:rsidR="00A231B2" w:rsidRPr="00D86B78" w:rsidRDefault="00A231B2" w:rsidP="004211E1">
      <w:pPr>
        <w:numPr>
          <w:ilvl w:val="1"/>
          <w:numId w:val="1"/>
        </w:numPr>
        <w:tabs>
          <w:tab w:val="left" w:pos="420"/>
        </w:tabs>
        <w:suppressAutoHyphens/>
        <w:spacing w:line="360" w:lineRule="auto"/>
        <w:jc w:val="both"/>
        <w:rPr>
          <w:b/>
          <w:bCs/>
        </w:rPr>
      </w:pPr>
      <w:r w:rsidRPr="00D86B78">
        <w:rPr>
          <w:b/>
        </w:rPr>
        <w:t>DA FORMA DE EXECUÇÃO:</w:t>
      </w:r>
    </w:p>
    <w:p w:rsidR="00A231B2" w:rsidRPr="00D86B78" w:rsidRDefault="00A231B2" w:rsidP="004211E1">
      <w:pPr>
        <w:pStyle w:val="Corpodetexto"/>
        <w:numPr>
          <w:ilvl w:val="2"/>
          <w:numId w:val="1"/>
        </w:numPr>
        <w:suppressAutoHyphens/>
        <w:spacing w:line="360" w:lineRule="auto"/>
        <w:rPr>
          <w:rFonts w:ascii="Times New Roman" w:hAnsi="Times New Roman"/>
          <w:szCs w:val="24"/>
        </w:rPr>
      </w:pPr>
      <w:r w:rsidRPr="00D86B78">
        <w:rPr>
          <w:rFonts w:ascii="Times New Roman" w:hAnsi="Times New Roman"/>
          <w:szCs w:val="24"/>
        </w:rPr>
        <w:t>O objeto deverá ser fornecido de acordo com a solicitação da contratante, devendo a proponente vencedora, proceder à entrega</w:t>
      </w:r>
      <w:r w:rsidRPr="00D86B78">
        <w:rPr>
          <w:rFonts w:ascii="Times New Roman" w:hAnsi="Times New Roman"/>
          <w:szCs w:val="24"/>
          <w:lang w:val="pt-BR"/>
        </w:rPr>
        <w:t>,</w:t>
      </w:r>
      <w:r w:rsidR="003E62F4">
        <w:rPr>
          <w:rFonts w:ascii="Times New Roman" w:hAnsi="Times New Roman"/>
          <w:szCs w:val="24"/>
        </w:rPr>
        <w:t xml:space="preserve"> conforme solicitação, </w:t>
      </w:r>
      <w:r w:rsidR="003E62F4" w:rsidRPr="00D86B78">
        <w:rPr>
          <w:rFonts w:ascii="Times New Roman" w:hAnsi="Times New Roman"/>
          <w:b/>
          <w:szCs w:val="24"/>
        </w:rPr>
        <w:t xml:space="preserve">EM ATÉ </w:t>
      </w:r>
      <w:r w:rsidR="008C6B19">
        <w:rPr>
          <w:rFonts w:ascii="Times New Roman" w:hAnsi="Times New Roman"/>
          <w:b/>
          <w:szCs w:val="24"/>
          <w:lang w:val="pt-BR"/>
        </w:rPr>
        <w:t>30</w:t>
      </w:r>
      <w:r w:rsidR="003E62F4" w:rsidRPr="00D86B78">
        <w:rPr>
          <w:rFonts w:ascii="Times New Roman" w:hAnsi="Times New Roman"/>
          <w:b/>
          <w:szCs w:val="24"/>
        </w:rPr>
        <w:t xml:space="preserve"> DIAS</w:t>
      </w:r>
      <w:r w:rsidRPr="00D86B78">
        <w:rPr>
          <w:rFonts w:ascii="Times New Roman" w:hAnsi="Times New Roman"/>
          <w:szCs w:val="24"/>
        </w:rPr>
        <w:t xml:space="preserve">, devidamente autorizado pela Secretaria responsável, sem custos adicionais, </w:t>
      </w:r>
      <w:r w:rsidRPr="00587C68">
        <w:rPr>
          <w:rFonts w:ascii="Times New Roman" w:hAnsi="Times New Roman"/>
          <w:b/>
          <w:szCs w:val="24"/>
        </w:rPr>
        <w:t>de acordo com as especificações do Anexo I do presente Edital.</w:t>
      </w:r>
    </w:p>
    <w:p w:rsidR="00A231B2" w:rsidRPr="00D86B78" w:rsidRDefault="00A231B2" w:rsidP="004211E1">
      <w:pPr>
        <w:pStyle w:val="Corpodetexto"/>
        <w:numPr>
          <w:ilvl w:val="2"/>
          <w:numId w:val="1"/>
        </w:numPr>
        <w:suppressAutoHyphens/>
        <w:spacing w:line="360" w:lineRule="auto"/>
        <w:rPr>
          <w:rFonts w:ascii="Times New Roman" w:hAnsi="Times New Roman"/>
          <w:szCs w:val="24"/>
        </w:rPr>
      </w:pPr>
      <w:r w:rsidRPr="00D86B78">
        <w:rPr>
          <w:rFonts w:ascii="Times New Roman" w:hAnsi="Times New Roman"/>
          <w:szCs w:val="24"/>
        </w:rPr>
        <w:t xml:space="preserve">O objeto deverá ser entregue nas dependências </w:t>
      </w:r>
      <w:r>
        <w:rPr>
          <w:rFonts w:ascii="Times New Roman" w:hAnsi="Times New Roman"/>
          <w:szCs w:val="24"/>
          <w:lang w:val="pt-BR"/>
        </w:rPr>
        <w:t>da Prefeitura</w:t>
      </w:r>
      <w:r w:rsidR="009071BD">
        <w:rPr>
          <w:rFonts w:ascii="Times New Roman" w:hAnsi="Times New Roman"/>
          <w:szCs w:val="24"/>
          <w:lang w:val="pt-BR"/>
        </w:rPr>
        <w:t xml:space="preserve"> Municipal de Atalanta</w:t>
      </w:r>
      <w:r w:rsidRPr="00D86B78">
        <w:rPr>
          <w:rFonts w:ascii="Times New Roman" w:hAnsi="Times New Roman"/>
          <w:szCs w:val="24"/>
        </w:rPr>
        <w:t>,</w:t>
      </w:r>
      <w:r>
        <w:rPr>
          <w:rFonts w:ascii="Times New Roman" w:hAnsi="Times New Roman"/>
          <w:szCs w:val="24"/>
          <w:lang w:val="pt-BR"/>
        </w:rPr>
        <w:t xml:space="preserve"> conforme solicitado pelo município,</w:t>
      </w:r>
      <w:r w:rsidRPr="00D86B78">
        <w:rPr>
          <w:rFonts w:ascii="Times New Roman" w:hAnsi="Times New Roman"/>
          <w:szCs w:val="24"/>
        </w:rPr>
        <w:t xml:space="preserve"> a ser definido </w:t>
      </w:r>
      <w:r w:rsidRPr="00D86B78">
        <w:rPr>
          <w:rFonts w:ascii="Times New Roman" w:hAnsi="Times New Roman"/>
          <w:szCs w:val="24"/>
          <w:lang w:val="pt-BR"/>
        </w:rPr>
        <w:t>na emissão da autorização de fornecimento</w:t>
      </w:r>
      <w:r w:rsidRPr="00D86B78">
        <w:rPr>
          <w:rFonts w:ascii="Times New Roman" w:hAnsi="Times New Roman"/>
          <w:szCs w:val="24"/>
        </w:rPr>
        <w:t>;</w:t>
      </w:r>
    </w:p>
    <w:p w:rsidR="00A231B2" w:rsidRPr="00D86B78" w:rsidRDefault="00A231B2" w:rsidP="004211E1">
      <w:pPr>
        <w:pStyle w:val="Corpodetexto"/>
        <w:numPr>
          <w:ilvl w:val="2"/>
          <w:numId w:val="1"/>
        </w:numPr>
        <w:suppressAutoHyphens/>
        <w:spacing w:line="360" w:lineRule="auto"/>
        <w:rPr>
          <w:rFonts w:ascii="Times New Roman" w:hAnsi="Times New Roman"/>
          <w:szCs w:val="24"/>
        </w:rPr>
      </w:pPr>
      <w:r w:rsidRPr="00D86B78">
        <w:rPr>
          <w:rFonts w:ascii="Times New Roman" w:hAnsi="Times New Roman"/>
          <w:szCs w:val="24"/>
        </w:rPr>
        <w:t>A proponente vencedora dever</w:t>
      </w:r>
      <w:r>
        <w:rPr>
          <w:rFonts w:ascii="Times New Roman" w:hAnsi="Times New Roman"/>
          <w:szCs w:val="24"/>
        </w:rPr>
        <w:t>á responsabilizar-se pelo envio,</w:t>
      </w:r>
      <w:r w:rsidRPr="00D86B78">
        <w:rPr>
          <w:rFonts w:ascii="Times New Roman" w:hAnsi="Times New Roman"/>
          <w:szCs w:val="24"/>
        </w:rPr>
        <w:t xml:space="preserve"> frete da </w:t>
      </w:r>
      <w:r>
        <w:rPr>
          <w:rFonts w:ascii="Times New Roman" w:hAnsi="Times New Roman"/>
          <w:szCs w:val="24"/>
        </w:rPr>
        <w:t>objeto solicitad</w:t>
      </w:r>
      <w:r>
        <w:rPr>
          <w:rFonts w:ascii="Times New Roman" w:hAnsi="Times New Roman"/>
          <w:szCs w:val="24"/>
          <w:lang w:val="pt-BR"/>
        </w:rPr>
        <w:t>o.</w:t>
      </w:r>
    </w:p>
    <w:p w:rsidR="00A231B2" w:rsidRPr="00D86B78" w:rsidRDefault="00A231B2" w:rsidP="004211E1">
      <w:pPr>
        <w:pStyle w:val="Corpodetexto"/>
        <w:numPr>
          <w:ilvl w:val="2"/>
          <w:numId w:val="1"/>
        </w:numPr>
        <w:suppressAutoHyphens/>
        <w:spacing w:line="360" w:lineRule="auto"/>
        <w:rPr>
          <w:rFonts w:ascii="Times New Roman" w:hAnsi="Times New Roman"/>
          <w:szCs w:val="24"/>
        </w:rPr>
      </w:pPr>
      <w:r w:rsidRPr="00D86B78">
        <w:rPr>
          <w:rFonts w:ascii="Times New Roman" w:hAnsi="Times New Roman"/>
          <w:szCs w:val="24"/>
        </w:rPr>
        <w:t xml:space="preserve">Por ocasião do recebimento dos </w:t>
      </w:r>
      <w:r>
        <w:rPr>
          <w:rFonts w:ascii="Times New Roman" w:hAnsi="Times New Roman"/>
          <w:szCs w:val="24"/>
        </w:rPr>
        <w:t>objeto</w:t>
      </w:r>
      <w:r w:rsidRPr="00D86B78">
        <w:rPr>
          <w:rFonts w:ascii="Times New Roman" w:hAnsi="Times New Roman"/>
          <w:szCs w:val="24"/>
        </w:rPr>
        <w:t>, a Secretaria responsável,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observados os prazos contratuais.</w:t>
      </w:r>
    </w:p>
    <w:p w:rsidR="00A231B2" w:rsidRPr="00D86B78" w:rsidRDefault="00A231B2" w:rsidP="004211E1">
      <w:pPr>
        <w:pStyle w:val="Corpodetexto"/>
        <w:numPr>
          <w:ilvl w:val="2"/>
          <w:numId w:val="1"/>
        </w:numPr>
        <w:suppressAutoHyphens/>
        <w:spacing w:line="360" w:lineRule="auto"/>
        <w:rPr>
          <w:rFonts w:ascii="Times New Roman" w:hAnsi="Times New Roman"/>
          <w:szCs w:val="24"/>
        </w:rPr>
      </w:pPr>
      <w:r w:rsidRPr="00D86B78">
        <w:rPr>
          <w:rFonts w:ascii="Times New Roman" w:hAnsi="Times New Roman"/>
          <w:szCs w:val="24"/>
        </w:rPr>
        <w:t xml:space="preserve">A proponente vencedora deverá responsabilizar-se pela troca da </w:t>
      </w:r>
      <w:r>
        <w:rPr>
          <w:rFonts w:ascii="Times New Roman" w:hAnsi="Times New Roman"/>
          <w:szCs w:val="24"/>
        </w:rPr>
        <w:t>objeto</w:t>
      </w:r>
      <w:r w:rsidRPr="00D86B78">
        <w:rPr>
          <w:rFonts w:ascii="Times New Roman" w:hAnsi="Times New Roman"/>
          <w:szCs w:val="24"/>
        </w:rPr>
        <w:t>, quando na ocasião do recebimento, for constatado que a mesma encontra-se com defeito, diferente da solicitação ou em desacordo com qualquer das especificações.</w:t>
      </w:r>
    </w:p>
    <w:p w:rsidR="00A231B2" w:rsidRPr="00D86B78" w:rsidRDefault="00A231B2" w:rsidP="004211E1">
      <w:pPr>
        <w:pStyle w:val="Corpodetexto"/>
        <w:numPr>
          <w:ilvl w:val="2"/>
          <w:numId w:val="1"/>
        </w:numPr>
        <w:suppressAutoHyphens/>
        <w:spacing w:line="360" w:lineRule="auto"/>
        <w:rPr>
          <w:rFonts w:ascii="Times New Roman" w:hAnsi="Times New Roman"/>
          <w:szCs w:val="24"/>
        </w:rPr>
      </w:pPr>
      <w:r w:rsidRPr="00D86B78">
        <w:rPr>
          <w:rFonts w:ascii="Times New Roman" w:hAnsi="Times New Roman"/>
          <w:szCs w:val="24"/>
        </w:rPr>
        <w:t xml:space="preserve">O aceite </w:t>
      </w:r>
      <w:r>
        <w:rPr>
          <w:rFonts w:ascii="Times New Roman" w:hAnsi="Times New Roman"/>
          <w:szCs w:val="24"/>
        </w:rPr>
        <w:t xml:space="preserve">do objeto </w:t>
      </w:r>
      <w:r w:rsidRPr="00D86B78">
        <w:rPr>
          <w:rFonts w:ascii="Times New Roman" w:hAnsi="Times New Roman"/>
          <w:szCs w:val="24"/>
        </w:rPr>
        <w:t xml:space="preserve">não exclui a responsabilidade civil do fornecedor por vícios de quantidade, de qualidade ou técnico dos </w:t>
      </w:r>
      <w:r>
        <w:rPr>
          <w:rFonts w:ascii="Times New Roman" w:hAnsi="Times New Roman"/>
          <w:szCs w:val="24"/>
        </w:rPr>
        <w:t>objeto</w:t>
      </w:r>
      <w:r w:rsidRPr="00D86B78">
        <w:rPr>
          <w:rFonts w:ascii="Times New Roman" w:hAnsi="Times New Roman"/>
          <w:szCs w:val="24"/>
        </w:rPr>
        <w:t>, ou por desacordo com as especificações estabelecidas neste Edital, verificadas posteriormente.</w:t>
      </w:r>
    </w:p>
    <w:p w:rsidR="00A231B2" w:rsidRPr="00D86B78" w:rsidRDefault="00A231B2" w:rsidP="004211E1">
      <w:pPr>
        <w:pStyle w:val="Corpodetexto"/>
        <w:numPr>
          <w:ilvl w:val="2"/>
          <w:numId w:val="1"/>
        </w:numPr>
        <w:suppressAutoHyphens/>
        <w:spacing w:line="360" w:lineRule="auto"/>
        <w:rPr>
          <w:rFonts w:ascii="Times New Roman" w:hAnsi="Times New Roman"/>
          <w:szCs w:val="24"/>
        </w:rPr>
      </w:pPr>
      <w:r w:rsidRPr="00D86B78">
        <w:rPr>
          <w:rFonts w:ascii="Times New Roman" w:hAnsi="Times New Roman"/>
          <w:szCs w:val="24"/>
        </w:rPr>
        <w:lastRenderedPageBreak/>
        <w:t xml:space="preserve">Caso a </w:t>
      </w:r>
      <w:r>
        <w:rPr>
          <w:rFonts w:ascii="Times New Roman" w:hAnsi="Times New Roman"/>
          <w:szCs w:val="24"/>
        </w:rPr>
        <w:t>objeto</w:t>
      </w:r>
      <w:r w:rsidRPr="00D86B78">
        <w:rPr>
          <w:rFonts w:ascii="Times New Roman" w:hAnsi="Times New Roman"/>
          <w:szCs w:val="24"/>
        </w:rPr>
        <w:t xml:space="preserve"> seja recusada ou o documento fiscal apresente incorreção, o prazo de pagamento será contado a partir da data da regularização da entrega ou do documento fiscal, a depender do evento.</w:t>
      </w:r>
    </w:p>
    <w:p w:rsidR="00A231B2" w:rsidRPr="00D86B78" w:rsidRDefault="00A231B2" w:rsidP="004211E1">
      <w:pPr>
        <w:pStyle w:val="Corpodetexto"/>
        <w:numPr>
          <w:ilvl w:val="2"/>
          <w:numId w:val="1"/>
        </w:numPr>
        <w:suppressAutoHyphens/>
        <w:spacing w:line="360" w:lineRule="auto"/>
        <w:rPr>
          <w:rFonts w:ascii="Times New Roman" w:hAnsi="Times New Roman"/>
          <w:szCs w:val="24"/>
        </w:rPr>
      </w:pPr>
      <w:r w:rsidRPr="00D86B78">
        <w:rPr>
          <w:rFonts w:ascii="Times New Roman" w:hAnsi="Times New Roman"/>
          <w:szCs w:val="24"/>
        </w:rPr>
        <w:t>A proponente vencedora fica obrigada aos acréscimos e supressões que se fizerem necessários, até o limite de 25% (vinte e cinco por cento) do valor atualizado do contrato.</w:t>
      </w:r>
    </w:p>
    <w:p w:rsidR="00A231B2" w:rsidRPr="00D86B78" w:rsidRDefault="00A231B2" w:rsidP="004211E1">
      <w:pPr>
        <w:tabs>
          <w:tab w:val="left" w:pos="420"/>
        </w:tabs>
        <w:spacing w:line="360" w:lineRule="auto"/>
        <w:jc w:val="both"/>
      </w:pPr>
    </w:p>
    <w:p w:rsidR="00A231B2" w:rsidRPr="00D86B78" w:rsidRDefault="00A231B2" w:rsidP="004211E1">
      <w:pPr>
        <w:spacing w:line="360" w:lineRule="auto"/>
        <w:jc w:val="both"/>
        <w:rPr>
          <w:b/>
          <w:bCs/>
        </w:rPr>
      </w:pPr>
      <w:r w:rsidRPr="00D86B78">
        <w:rPr>
          <w:b/>
        </w:rPr>
        <w:t>2. DA PARTICIPAÇÃO</w:t>
      </w:r>
    </w:p>
    <w:p w:rsidR="00A231B2" w:rsidRPr="00D86B78" w:rsidRDefault="00A231B2" w:rsidP="004211E1">
      <w:pPr>
        <w:spacing w:line="360" w:lineRule="auto"/>
        <w:jc w:val="both"/>
        <w:rPr>
          <w:b/>
        </w:rPr>
      </w:pPr>
    </w:p>
    <w:p w:rsidR="00A231B2" w:rsidRPr="00D86B78" w:rsidRDefault="00A231B2" w:rsidP="004211E1">
      <w:pPr>
        <w:pStyle w:val="PargrafodaLista"/>
        <w:numPr>
          <w:ilvl w:val="0"/>
          <w:numId w:val="1"/>
        </w:numPr>
        <w:tabs>
          <w:tab w:val="left" w:pos="420"/>
        </w:tabs>
        <w:suppressAutoHyphens/>
        <w:spacing w:line="360" w:lineRule="auto"/>
        <w:jc w:val="both"/>
        <w:rPr>
          <w:vanish/>
        </w:rPr>
      </w:pPr>
    </w:p>
    <w:p w:rsidR="00A231B2" w:rsidRPr="00D86B78" w:rsidRDefault="00A231B2" w:rsidP="004211E1">
      <w:pPr>
        <w:numPr>
          <w:ilvl w:val="1"/>
          <w:numId w:val="1"/>
        </w:numPr>
        <w:tabs>
          <w:tab w:val="left" w:pos="420"/>
        </w:tabs>
        <w:suppressAutoHyphens/>
        <w:spacing w:line="360" w:lineRule="auto"/>
        <w:jc w:val="both"/>
      </w:pPr>
      <w:r w:rsidRPr="00D86B78">
        <w:t>Poderão participar do certame todos os interessados do ramo de atividade pertinente ao objeto da contratação, que preencherem as condições de credenciamento e demais exigências constantes deste Edital.</w:t>
      </w:r>
    </w:p>
    <w:p w:rsidR="00A231B2" w:rsidRPr="00D86B78" w:rsidRDefault="00A231B2" w:rsidP="004211E1">
      <w:pPr>
        <w:numPr>
          <w:ilvl w:val="1"/>
          <w:numId w:val="1"/>
        </w:numPr>
        <w:tabs>
          <w:tab w:val="left" w:pos="420"/>
        </w:tabs>
        <w:suppressAutoHyphens/>
        <w:spacing w:line="360" w:lineRule="auto"/>
        <w:jc w:val="both"/>
      </w:pPr>
      <w:r w:rsidRPr="00D86B78">
        <w:tab/>
        <w:t>Não poderá participar empresa concordatária ou que estiver sob regime de falência, concurso de credores, dissolução ou liquidação.</w:t>
      </w:r>
    </w:p>
    <w:p w:rsidR="00A231B2" w:rsidRPr="00D86B78" w:rsidRDefault="00A231B2" w:rsidP="004211E1">
      <w:pPr>
        <w:numPr>
          <w:ilvl w:val="1"/>
          <w:numId w:val="1"/>
        </w:numPr>
        <w:tabs>
          <w:tab w:val="left" w:pos="420"/>
        </w:tabs>
        <w:suppressAutoHyphens/>
        <w:spacing w:line="360" w:lineRule="auto"/>
        <w:jc w:val="both"/>
      </w:pPr>
      <w:r w:rsidRPr="00D86B78">
        <w:tab/>
        <w:t>Não será permitida a participação na presente licitação de empresas reunidas em consórcios.</w:t>
      </w:r>
    </w:p>
    <w:p w:rsidR="00A231B2" w:rsidRPr="00D86B78" w:rsidRDefault="00A231B2" w:rsidP="004211E1">
      <w:pPr>
        <w:numPr>
          <w:ilvl w:val="1"/>
          <w:numId w:val="1"/>
        </w:numPr>
        <w:tabs>
          <w:tab w:val="left" w:pos="420"/>
        </w:tabs>
        <w:suppressAutoHyphens/>
        <w:spacing w:line="360" w:lineRule="auto"/>
        <w:jc w:val="both"/>
      </w:pPr>
      <w:r w:rsidRPr="00D86B78">
        <w:t>Será vedada a participação de empresas declaradas inidôneas por Ato do Poder Público, ou que estejam temporariamente impedidas de licitar, contratar ou transacionar com a Administração Pública ou quaisquer de seus órgãos descentralizados.</w:t>
      </w:r>
    </w:p>
    <w:p w:rsidR="00A231B2" w:rsidRPr="00D86B78" w:rsidRDefault="00A231B2" w:rsidP="004211E1">
      <w:pPr>
        <w:numPr>
          <w:ilvl w:val="1"/>
          <w:numId w:val="1"/>
        </w:numPr>
        <w:tabs>
          <w:tab w:val="left" w:pos="420"/>
        </w:tabs>
        <w:suppressAutoHyphens/>
        <w:spacing w:line="360" w:lineRule="auto"/>
        <w:jc w:val="both"/>
      </w:pPr>
      <w:r w:rsidRPr="00D86B78">
        <w:t>Não poderá participar direta ou indiretamente da licitação, servidor, agente político ou responsável pela licitação, na forma do art. 9º, III, da Lei nº 8.666/93.</w:t>
      </w:r>
    </w:p>
    <w:p w:rsidR="00A231B2" w:rsidRPr="00D86B78" w:rsidRDefault="00A231B2" w:rsidP="004211E1">
      <w:pPr>
        <w:numPr>
          <w:ilvl w:val="1"/>
          <w:numId w:val="1"/>
        </w:numPr>
        <w:tabs>
          <w:tab w:val="left" w:pos="420"/>
        </w:tabs>
        <w:suppressAutoHyphens/>
        <w:spacing w:line="360" w:lineRule="auto"/>
        <w:jc w:val="both"/>
      </w:pPr>
      <w:r w:rsidRPr="00D86B78">
        <w:t>A participação nesta licitação significará a aceitação plena e irrestrita dos termos do presente Edital e das disposições das leis especiais, quando for o caso.</w:t>
      </w:r>
    </w:p>
    <w:p w:rsidR="00A231B2" w:rsidRPr="00D86B78" w:rsidRDefault="00A231B2" w:rsidP="004211E1">
      <w:pPr>
        <w:pStyle w:val="Recuodecorpodetexto21"/>
        <w:spacing w:line="360" w:lineRule="auto"/>
        <w:ind w:firstLine="0"/>
        <w:rPr>
          <w:b/>
          <w:szCs w:val="24"/>
        </w:rPr>
      </w:pPr>
    </w:p>
    <w:p w:rsidR="00A231B2" w:rsidRPr="00D86B78" w:rsidRDefault="00A231B2" w:rsidP="004211E1">
      <w:pPr>
        <w:pStyle w:val="Recuodecorpodetexto21"/>
        <w:spacing w:line="360" w:lineRule="auto"/>
        <w:ind w:firstLine="0"/>
        <w:rPr>
          <w:b/>
          <w:szCs w:val="24"/>
        </w:rPr>
      </w:pPr>
      <w:r w:rsidRPr="00D86B78">
        <w:rPr>
          <w:b/>
          <w:szCs w:val="24"/>
        </w:rPr>
        <w:t>2.7. DA PARTICIPAÇÃO DAS MICROEMPRESAS E EMPRESAS DE PEQUENO PORTE</w:t>
      </w:r>
    </w:p>
    <w:p w:rsidR="00A231B2" w:rsidRPr="00D86B78" w:rsidRDefault="00A231B2" w:rsidP="004211E1">
      <w:pPr>
        <w:pStyle w:val="Recuodecorpodetexto21"/>
        <w:spacing w:line="360" w:lineRule="auto"/>
        <w:ind w:firstLine="0"/>
        <w:rPr>
          <w:b/>
          <w:szCs w:val="24"/>
        </w:rPr>
      </w:pPr>
    </w:p>
    <w:p w:rsidR="00A231B2" w:rsidRPr="00D86B78" w:rsidRDefault="00A231B2" w:rsidP="004211E1">
      <w:pPr>
        <w:pStyle w:val="Corpodetexto"/>
        <w:numPr>
          <w:ilvl w:val="2"/>
          <w:numId w:val="2"/>
        </w:numPr>
        <w:suppressAutoHyphens/>
        <w:spacing w:line="360" w:lineRule="auto"/>
        <w:rPr>
          <w:rFonts w:ascii="Times New Roman" w:hAnsi="Times New Roman"/>
          <w:bCs/>
          <w:szCs w:val="24"/>
        </w:rPr>
      </w:pPr>
      <w:r w:rsidRPr="00D86B78">
        <w:rPr>
          <w:rFonts w:ascii="Times New Roman" w:hAnsi="Times New Roman"/>
          <w:szCs w:val="24"/>
        </w:rPr>
        <w:t>As microempresas e empresas de pequeno porte que participar deste certame usufruindo os benefícios concedidos pela Lei Complementar nº 123/2006</w:t>
      </w:r>
      <w:r w:rsidRPr="00D86B78">
        <w:rPr>
          <w:rFonts w:ascii="Times New Roman" w:hAnsi="Times New Roman"/>
          <w:szCs w:val="24"/>
          <w:lang w:val="pt-BR"/>
        </w:rPr>
        <w:t xml:space="preserve"> e 147/2014</w:t>
      </w:r>
      <w:r w:rsidRPr="00D86B78">
        <w:rPr>
          <w:rFonts w:ascii="Times New Roman" w:hAnsi="Times New Roman"/>
          <w:szCs w:val="24"/>
        </w:rPr>
        <w:t>, deverão observar o disposto nos subitens seguintes.</w:t>
      </w:r>
    </w:p>
    <w:p w:rsidR="00A231B2" w:rsidRPr="00D86B78" w:rsidRDefault="00A231B2" w:rsidP="004211E1">
      <w:pPr>
        <w:pStyle w:val="Corpodetexto"/>
        <w:spacing w:line="360" w:lineRule="auto"/>
        <w:ind w:left="720" w:hanging="720"/>
        <w:rPr>
          <w:rFonts w:ascii="Times New Roman" w:hAnsi="Times New Roman"/>
          <w:bCs/>
          <w:szCs w:val="24"/>
        </w:rPr>
      </w:pPr>
      <w:r w:rsidRPr="00D86B78">
        <w:rPr>
          <w:rFonts w:ascii="Times New Roman" w:hAnsi="Times New Roman"/>
          <w:szCs w:val="24"/>
        </w:rPr>
        <w:t>2.7.2.</w:t>
      </w:r>
      <w:r w:rsidRPr="00D86B78">
        <w:rPr>
          <w:rFonts w:ascii="Times New Roman" w:hAnsi="Times New Roman"/>
          <w:szCs w:val="24"/>
        </w:rPr>
        <w:tab/>
        <w:t>A condição de Microempresa e Empresa de Pequeno Porte, para efeito do tratamento diferenciado previsto na Lei Complementar 123/2006</w:t>
      </w:r>
      <w:r w:rsidRPr="00D86B78">
        <w:rPr>
          <w:rFonts w:ascii="Times New Roman" w:hAnsi="Times New Roman"/>
          <w:szCs w:val="24"/>
          <w:lang w:val="pt-BR"/>
        </w:rPr>
        <w:t xml:space="preserve"> e 147/2014</w:t>
      </w:r>
      <w:r w:rsidRPr="00D86B78">
        <w:rPr>
          <w:rFonts w:ascii="Times New Roman" w:hAnsi="Times New Roman"/>
          <w:szCs w:val="24"/>
        </w:rPr>
        <w:t>, deverá ser comprovada, mediante apresentação da seguinte documentação:</w:t>
      </w:r>
    </w:p>
    <w:p w:rsidR="00A231B2" w:rsidRPr="00D86B78" w:rsidRDefault="00A231B2" w:rsidP="004211E1">
      <w:pPr>
        <w:pStyle w:val="Corpodetexto"/>
        <w:tabs>
          <w:tab w:val="left" w:pos="360"/>
        </w:tabs>
        <w:spacing w:line="360" w:lineRule="auto"/>
        <w:ind w:left="708" w:hanging="360"/>
        <w:rPr>
          <w:rFonts w:ascii="Times New Roman" w:hAnsi="Times New Roman"/>
          <w:szCs w:val="24"/>
        </w:rPr>
      </w:pPr>
      <w:r w:rsidRPr="00D86B78">
        <w:rPr>
          <w:rFonts w:ascii="Times New Roman" w:hAnsi="Times New Roman"/>
          <w:szCs w:val="24"/>
        </w:rPr>
        <w:lastRenderedPageBreak/>
        <w:t xml:space="preserve">a. </w:t>
      </w:r>
      <w:r w:rsidRPr="00D86B78">
        <w:rPr>
          <w:rFonts w:ascii="Times New Roman" w:hAnsi="Times New Roman"/>
          <w:szCs w:val="24"/>
        </w:rPr>
        <w:tab/>
        <w:t>Certidão Simplificada emitida pela Junta Comercial da sede do licitante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w:t>
      </w:r>
      <w:r w:rsidRPr="00D86B78">
        <w:rPr>
          <w:rFonts w:ascii="Times New Roman" w:hAnsi="Times New Roman"/>
          <w:szCs w:val="24"/>
          <w:lang w:val="pt-BR"/>
        </w:rPr>
        <w:t xml:space="preserve"> e 147/2014</w:t>
      </w:r>
      <w:r w:rsidRPr="00D86B78">
        <w:rPr>
          <w:rFonts w:ascii="Times New Roman" w:hAnsi="Times New Roman"/>
          <w:szCs w:val="24"/>
        </w:rPr>
        <w:t xml:space="preserve">. </w:t>
      </w:r>
    </w:p>
    <w:p w:rsidR="00A231B2" w:rsidRPr="00D86B78" w:rsidRDefault="00A231B2" w:rsidP="007E772D">
      <w:pPr>
        <w:pStyle w:val="Corpodetexto"/>
        <w:tabs>
          <w:tab w:val="left" w:pos="360"/>
        </w:tabs>
        <w:spacing w:line="360" w:lineRule="auto"/>
        <w:ind w:left="708" w:hanging="360"/>
        <w:rPr>
          <w:rFonts w:ascii="Times New Roman" w:hAnsi="Times New Roman"/>
          <w:szCs w:val="24"/>
        </w:rPr>
      </w:pPr>
      <w:r w:rsidRPr="00D86B78">
        <w:rPr>
          <w:rFonts w:ascii="Times New Roman" w:hAnsi="Times New Roman"/>
          <w:szCs w:val="24"/>
        </w:rPr>
        <w:t>b.  Declaração de enquadramento em conformidade com o art. 3º da Lei Complementar nº 123/2006</w:t>
      </w:r>
      <w:r w:rsidRPr="00D86B78">
        <w:rPr>
          <w:rFonts w:ascii="Times New Roman" w:hAnsi="Times New Roman"/>
          <w:szCs w:val="24"/>
          <w:lang w:val="pt-BR"/>
        </w:rPr>
        <w:t xml:space="preserve"> e 147/2014</w:t>
      </w:r>
      <w:r w:rsidRPr="00D86B78">
        <w:rPr>
          <w:rFonts w:ascii="Times New Roman" w:hAnsi="Times New Roman"/>
          <w:szCs w:val="24"/>
        </w:rPr>
        <w:t>, afirmando ainda que não se enquadram em nenhuma das hipóteses do § 4º do art. 3º da Lei Complementar nº 123/2006</w:t>
      </w:r>
      <w:r w:rsidRPr="00D86B78">
        <w:rPr>
          <w:rFonts w:ascii="Times New Roman" w:hAnsi="Times New Roman"/>
          <w:szCs w:val="24"/>
          <w:lang w:val="pt-BR"/>
        </w:rPr>
        <w:t xml:space="preserve"> e 147/2014</w:t>
      </w:r>
      <w:r w:rsidRPr="00D86B78">
        <w:rPr>
          <w:rFonts w:ascii="Times New Roman" w:hAnsi="Times New Roman"/>
          <w:szCs w:val="24"/>
        </w:rPr>
        <w:t xml:space="preserve">, conforme o modelo do </w:t>
      </w:r>
      <w:r w:rsidRPr="00D86B78">
        <w:rPr>
          <w:rFonts w:ascii="Times New Roman" w:hAnsi="Times New Roman"/>
          <w:b/>
          <w:szCs w:val="24"/>
        </w:rPr>
        <w:t>Anexo II</w:t>
      </w:r>
      <w:r w:rsidRPr="00D86B78">
        <w:rPr>
          <w:rFonts w:ascii="Times New Roman" w:hAnsi="Times New Roman"/>
          <w:szCs w:val="24"/>
        </w:rPr>
        <w:t>, do presente Edital.</w:t>
      </w:r>
    </w:p>
    <w:p w:rsidR="00A231B2" w:rsidRPr="00D86B78" w:rsidRDefault="00A231B2" w:rsidP="007E772D">
      <w:pPr>
        <w:spacing w:line="360" w:lineRule="auto"/>
        <w:ind w:left="705" w:hanging="705"/>
        <w:jc w:val="both"/>
        <w:rPr>
          <w:bCs/>
        </w:rPr>
      </w:pPr>
      <w:r w:rsidRPr="00D86B78">
        <w:t>2.7.3.</w:t>
      </w:r>
      <w:r w:rsidRPr="00D86B78">
        <w:tab/>
        <w:t xml:space="preserve">Os documentos para fins de comprovação da condição de microempresa e empresa de pequeno porte, deverão ser apresentados </w:t>
      </w:r>
      <w:r w:rsidRPr="00D86B78">
        <w:rPr>
          <w:b/>
        </w:rPr>
        <w:t>FORA DOS ENVELOPES</w:t>
      </w:r>
      <w:r w:rsidRPr="00D86B78">
        <w:t xml:space="preserve">, no ato de </w:t>
      </w:r>
      <w:r w:rsidRPr="00D86B78">
        <w:rPr>
          <w:b/>
        </w:rPr>
        <w:t>CREDENCIAMENTO</w:t>
      </w:r>
      <w:r w:rsidRPr="00D86B78">
        <w:t xml:space="preserve"> das empresas participantes.</w:t>
      </w:r>
    </w:p>
    <w:p w:rsidR="00A231B2" w:rsidRPr="00D86B78" w:rsidRDefault="00A231B2" w:rsidP="004211E1">
      <w:pPr>
        <w:spacing w:line="360" w:lineRule="auto"/>
        <w:jc w:val="both"/>
      </w:pPr>
      <w:r w:rsidRPr="00D86B78">
        <w:tab/>
      </w:r>
    </w:p>
    <w:p w:rsidR="00A231B2" w:rsidRPr="00D86B78" w:rsidRDefault="00A231B2" w:rsidP="004211E1">
      <w:pPr>
        <w:spacing w:line="360" w:lineRule="auto"/>
        <w:jc w:val="both"/>
        <w:rPr>
          <w:b/>
          <w:bCs/>
        </w:rPr>
      </w:pPr>
      <w:r w:rsidRPr="00D86B78">
        <w:rPr>
          <w:b/>
        </w:rPr>
        <w:t>3. DO CREDENCIAMENTO</w:t>
      </w:r>
    </w:p>
    <w:p w:rsidR="00A231B2" w:rsidRPr="00D86B78" w:rsidRDefault="00A231B2" w:rsidP="004211E1">
      <w:pPr>
        <w:spacing w:line="360" w:lineRule="auto"/>
        <w:jc w:val="both"/>
        <w:rPr>
          <w:b/>
          <w:bCs/>
        </w:rPr>
      </w:pPr>
    </w:p>
    <w:p w:rsidR="00A231B2" w:rsidRPr="00D86B78" w:rsidRDefault="00A231B2" w:rsidP="004211E1">
      <w:pPr>
        <w:pStyle w:val="Corpodetexto"/>
        <w:numPr>
          <w:ilvl w:val="1"/>
          <w:numId w:val="3"/>
        </w:numPr>
        <w:tabs>
          <w:tab w:val="clear" w:pos="360"/>
          <w:tab w:val="num" w:pos="142"/>
          <w:tab w:val="left" w:pos="708"/>
          <w:tab w:val="left" w:pos="2270"/>
          <w:tab w:val="left" w:pos="4294"/>
        </w:tabs>
        <w:suppressAutoHyphens/>
        <w:spacing w:line="360" w:lineRule="auto"/>
        <w:ind w:left="0" w:firstLine="0"/>
        <w:rPr>
          <w:rFonts w:ascii="Times New Roman" w:hAnsi="Times New Roman"/>
          <w:bCs/>
          <w:szCs w:val="24"/>
        </w:rPr>
      </w:pPr>
      <w:r w:rsidRPr="00D86B78">
        <w:rPr>
          <w:rFonts w:ascii="Times New Roman" w:hAnsi="Times New Roman"/>
          <w:szCs w:val="24"/>
        </w:rPr>
        <w:t>Fica a critério do licitante se fazer representar ou não na sessão.</w:t>
      </w:r>
    </w:p>
    <w:p w:rsidR="00A231B2" w:rsidRPr="00D86B78" w:rsidRDefault="00020E35" w:rsidP="004211E1">
      <w:pPr>
        <w:numPr>
          <w:ilvl w:val="1"/>
          <w:numId w:val="3"/>
        </w:numPr>
        <w:tabs>
          <w:tab w:val="left" w:pos="540"/>
        </w:tabs>
        <w:suppressAutoHyphens/>
        <w:spacing w:line="360" w:lineRule="auto"/>
        <w:jc w:val="both"/>
        <w:rPr>
          <w:bCs/>
        </w:rPr>
      </w:pPr>
      <w:r>
        <w:rPr>
          <w:spacing w:val="4"/>
        </w:rPr>
        <w:t xml:space="preserve">     </w:t>
      </w:r>
      <w:r w:rsidR="00A231B2" w:rsidRPr="00D86B78">
        <w:rPr>
          <w:spacing w:val="4"/>
        </w:rPr>
        <w:t xml:space="preserve">A empresa participante deste processo licitatório que enviar representante legal, </w:t>
      </w:r>
      <w:r w:rsidR="00A231B2" w:rsidRPr="00D86B78">
        <w:t xml:space="preserve">deverá, até o horário indicado no preâmbulo deste Edital, apresentar-se ao Pregoeiro e/ou Equipe de Apoio para efetuar seu credenciamento como participante deste Pregão, apresentando os seguintes documentos, em </w:t>
      </w:r>
      <w:r w:rsidR="00A231B2" w:rsidRPr="00D86B78">
        <w:rPr>
          <w:b/>
        </w:rPr>
        <w:t>cópia autenticada ou cópia e respectivo original (em mãos) para autenticação</w:t>
      </w:r>
      <w:r w:rsidR="00A231B2" w:rsidRPr="00D86B78">
        <w:t>:</w:t>
      </w:r>
    </w:p>
    <w:p w:rsidR="00A231B2" w:rsidRPr="00D86B78" w:rsidRDefault="00A231B2" w:rsidP="004211E1">
      <w:pPr>
        <w:shd w:val="clear" w:color="auto" w:fill="FFFFFF"/>
        <w:tabs>
          <w:tab w:val="left" w:pos="840"/>
          <w:tab w:val="left" w:pos="900"/>
        </w:tabs>
        <w:spacing w:line="360" w:lineRule="auto"/>
        <w:ind w:left="1410" w:hanging="570"/>
        <w:jc w:val="both"/>
        <w:rPr>
          <w:spacing w:val="3"/>
        </w:rPr>
      </w:pPr>
      <w:r w:rsidRPr="00D86B78">
        <w:rPr>
          <w:spacing w:val="4"/>
        </w:rPr>
        <w:t>a)</w:t>
      </w:r>
      <w:r w:rsidRPr="00D86B78">
        <w:rPr>
          <w:spacing w:val="4"/>
        </w:rPr>
        <w:tab/>
        <w:t>C</w:t>
      </w:r>
      <w:r w:rsidRPr="00D86B78">
        <w:rPr>
          <w:spacing w:val="3"/>
        </w:rPr>
        <w:t xml:space="preserve">aso o representante seja </w:t>
      </w:r>
      <w:r w:rsidRPr="00D86B78">
        <w:rPr>
          <w:b/>
          <w:spacing w:val="3"/>
        </w:rPr>
        <w:t>sócio, proprietário ou dirigente</w:t>
      </w:r>
      <w:r w:rsidRPr="00D86B78">
        <w:rPr>
          <w:spacing w:val="3"/>
        </w:rPr>
        <w:t xml:space="preserve"> da empresa proponente deverá apresentar:</w:t>
      </w:r>
    </w:p>
    <w:p w:rsidR="00A231B2" w:rsidRPr="00D86B78" w:rsidRDefault="00A231B2" w:rsidP="004211E1">
      <w:pPr>
        <w:numPr>
          <w:ilvl w:val="0"/>
          <w:numId w:val="4"/>
        </w:numPr>
        <w:shd w:val="clear" w:color="auto" w:fill="FFFFFF"/>
        <w:tabs>
          <w:tab w:val="left" w:pos="1560"/>
        </w:tabs>
        <w:suppressAutoHyphens/>
        <w:spacing w:line="360" w:lineRule="auto"/>
        <w:jc w:val="both"/>
        <w:rPr>
          <w:spacing w:val="4"/>
        </w:rPr>
      </w:pPr>
      <w:r w:rsidRPr="00D86B78">
        <w:rPr>
          <w:spacing w:val="4"/>
        </w:rPr>
        <w:t>Cópia do ato constitutivo ou do contrato social, no qual estejam expressos seus poderes para exercer direitos e assumir obrigações em decorrência de tal investidura;</w:t>
      </w:r>
    </w:p>
    <w:p w:rsidR="00A231B2" w:rsidRPr="00D86B78" w:rsidRDefault="00A231B2" w:rsidP="004211E1">
      <w:pPr>
        <w:numPr>
          <w:ilvl w:val="0"/>
          <w:numId w:val="4"/>
        </w:numPr>
        <w:shd w:val="clear" w:color="auto" w:fill="FFFFFF"/>
        <w:tabs>
          <w:tab w:val="left" w:pos="1560"/>
        </w:tabs>
        <w:suppressAutoHyphens/>
        <w:spacing w:line="360" w:lineRule="auto"/>
        <w:jc w:val="both"/>
        <w:rPr>
          <w:spacing w:val="4"/>
        </w:rPr>
      </w:pPr>
      <w:r w:rsidRPr="00D86B78">
        <w:rPr>
          <w:spacing w:val="4"/>
        </w:rPr>
        <w:t>Cópia da cédula de identidade.</w:t>
      </w:r>
    </w:p>
    <w:p w:rsidR="00A231B2" w:rsidRPr="00D86B78" w:rsidRDefault="00A231B2" w:rsidP="004211E1">
      <w:pPr>
        <w:pStyle w:val="Corpodetexto"/>
        <w:tabs>
          <w:tab w:val="left" w:pos="840"/>
          <w:tab w:val="left" w:pos="900"/>
          <w:tab w:val="left" w:pos="1418"/>
        </w:tabs>
        <w:spacing w:line="360" w:lineRule="auto"/>
        <w:ind w:left="840"/>
        <w:rPr>
          <w:rFonts w:ascii="Times New Roman" w:hAnsi="Times New Roman"/>
          <w:spacing w:val="4"/>
          <w:szCs w:val="24"/>
        </w:rPr>
      </w:pPr>
      <w:r w:rsidRPr="00D86B78">
        <w:rPr>
          <w:rFonts w:ascii="Times New Roman" w:hAnsi="Times New Roman"/>
          <w:spacing w:val="4"/>
          <w:szCs w:val="24"/>
        </w:rPr>
        <w:t>b)</w:t>
      </w:r>
      <w:r w:rsidRPr="00D86B78">
        <w:rPr>
          <w:rFonts w:ascii="Times New Roman" w:hAnsi="Times New Roman"/>
          <w:spacing w:val="4"/>
          <w:szCs w:val="24"/>
        </w:rPr>
        <w:tab/>
        <w:t xml:space="preserve">Caso o representante seja </w:t>
      </w:r>
      <w:r w:rsidRPr="00D86B78">
        <w:rPr>
          <w:rFonts w:ascii="Times New Roman" w:hAnsi="Times New Roman"/>
          <w:b/>
          <w:spacing w:val="4"/>
          <w:szCs w:val="24"/>
        </w:rPr>
        <w:t xml:space="preserve">preposto </w:t>
      </w:r>
      <w:r w:rsidRPr="00D86B78">
        <w:rPr>
          <w:rFonts w:ascii="Times New Roman" w:hAnsi="Times New Roman"/>
          <w:spacing w:val="4"/>
          <w:szCs w:val="24"/>
        </w:rPr>
        <w:t xml:space="preserve">da empresa proponente, deverá apresentar: </w:t>
      </w:r>
    </w:p>
    <w:p w:rsidR="00A231B2" w:rsidRPr="00D86B78" w:rsidRDefault="00A231B2" w:rsidP="004211E1">
      <w:pPr>
        <w:pStyle w:val="Corpodetexto"/>
        <w:numPr>
          <w:ilvl w:val="0"/>
          <w:numId w:val="5"/>
        </w:numPr>
        <w:tabs>
          <w:tab w:val="left" w:pos="1562"/>
          <w:tab w:val="left" w:pos="2270"/>
          <w:tab w:val="left" w:pos="4294"/>
        </w:tabs>
        <w:suppressAutoHyphens/>
        <w:spacing w:line="360" w:lineRule="auto"/>
        <w:rPr>
          <w:rFonts w:ascii="Times New Roman" w:hAnsi="Times New Roman"/>
          <w:spacing w:val="4"/>
          <w:szCs w:val="24"/>
        </w:rPr>
      </w:pPr>
      <w:r w:rsidRPr="00D86B78">
        <w:rPr>
          <w:rFonts w:ascii="Times New Roman" w:hAnsi="Times New Roman"/>
          <w:spacing w:val="4"/>
          <w:szCs w:val="24"/>
        </w:rPr>
        <w:t xml:space="preserve">Instrumento procuratório ou Carta de Credenciamento, de acordo com o </w:t>
      </w:r>
      <w:r w:rsidRPr="00D86B78">
        <w:rPr>
          <w:rFonts w:ascii="Times New Roman" w:hAnsi="Times New Roman"/>
          <w:b/>
          <w:spacing w:val="4"/>
          <w:szCs w:val="24"/>
        </w:rPr>
        <w:t>Anexo III</w:t>
      </w:r>
      <w:r w:rsidRPr="00D86B78">
        <w:rPr>
          <w:rFonts w:ascii="Times New Roman" w:hAnsi="Times New Roman"/>
          <w:spacing w:val="4"/>
          <w:szCs w:val="24"/>
        </w:rPr>
        <w:t xml:space="preserve"> deste Edital, </w:t>
      </w:r>
      <w:r w:rsidRPr="00D86B78">
        <w:rPr>
          <w:rFonts w:ascii="Times New Roman" w:hAnsi="Times New Roman"/>
          <w:b/>
          <w:spacing w:val="4"/>
          <w:szCs w:val="24"/>
        </w:rPr>
        <w:t>com firma reconhecida em cartório</w:t>
      </w:r>
      <w:r w:rsidRPr="00D86B78">
        <w:rPr>
          <w:rFonts w:ascii="Times New Roman" w:hAnsi="Times New Roman"/>
          <w:spacing w:val="4"/>
          <w:szCs w:val="24"/>
        </w:rPr>
        <w:t>;</w:t>
      </w:r>
    </w:p>
    <w:p w:rsidR="00A231B2" w:rsidRPr="00D86B78" w:rsidRDefault="00A231B2" w:rsidP="004211E1">
      <w:pPr>
        <w:pStyle w:val="Corpodetexto"/>
        <w:numPr>
          <w:ilvl w:val="0"/>
          <w:numId w:val="5"/>
        </w:numPr>
        <w:tabs>
          <w:tab w:val="left" w:pos="1562"/>
          <w:tab w:val="left" w:pos="2270"/>
          <w:tab w:val="left" w:pos="4294"/>
        </w:tabs>
        <w:suppressAutoHyphens/>
        <w:spacing w:line="360" w:lineRule="auto"/>
        <w:rPr>
          <w:rFonts w:ascii="Times New Roman" w:hAnsi="Times New Roman"/>
          <w:spacing w:val="4"/>
          <w:szCs w:val="24"/>
        </w:rPr>
      </w:pPr>
      <w:r w:rsidRPr="00D86B78">
        <w:rPr>
          <w:rFonts w:ascii="Times New Roman" w:hAnsi="Times New Roman"/>
          <w:spacing w:val="4"/>
          <w:szCs w:val="24"/>
        </w:rPr>
        <w:t>Cópia da cédula de identidade;</w:t>
      </w:r>
    </w:p>
    <w:p w:rsidR="00A231B2" w:rsidRPr="00D86B78" w:rsidRDefault="00A231B2" w:rsidP="004211E1">
      <w:pPr>
        <w:pStyle w:val="Corpodetexto"/>
        <w:numPr>
          <w:ilvl w:val="0"/>
          <w:numId w:val="5"/>
        </w:numPr>
        <w:tabs>
          <w:tab w:val="left" w:pos="1562"/>
          <w:tab w:val="left" w:pos="2270"/>
          <w:tab w:val="left" w:pos="4294"/>
        </w:tabs>
        <w:suppressAutoHyphens/>
        <w:spacing w:line="360" w:lineRule="auto"/>
        <w:rPr>
          <w:rFonts w:ascii="Times New Roman" w:hAnsi="Times New Roman"/>
          <w:spacing w:val="4"/>
          <w:szCs w:val="24"/>
        </w:rPr>
      </w:pPr>
      <w:r w:rsidRPr="00D86B78">
        <w:rPr>
          <w:rFonts w:ascii="Times New Roman" w:hAnsi="Times New Roman"/>
          <w:spacing w:val="4"/>
          <w:szCs w:val="24"/>
        </w:rPr>
        <w:lastRenderedPageBreak/>
        <w:t>Cópia do ato constitutivo ou contrato social.</w:t>
      </w:r>
    </w:p>
    <w:p w:rsidR="00A231B2" w:rsidRPr="00D86B78" w:rsidRDefault="00A231B2" w:rsidP="004211E1">
      <w:pPr>
        <w:pStyle w:val="Normal1"/>
        <w:tabs>
          <w:tab w:val="clear" w:pos="536"/>
          <w:tab w:val="left" w:pos="284"/>
        </w:tabs>
        <w:spacing w:line="360" w:lineRule="auto"/>
        <w:ind w:left="426" w:hanging="426"/>
        <w:rPr>
          <w:color w:val="auto"/>
          <w:szCs w:val="24"/>
        </w:rPr>
      </w:pPr>
      <w:r w:rsidRPr="00D86B78">
        <w:rPr>
          <w:color w:val="auto"/>
          <w:szCs w:val="24"/>
        </w:rPr>
        <w:t>3.3.</w:t>
      </w:r>
      <w:r w:rsidRPr="00D86B78">
        <w:rPr>
          <w:color w:val="auto"/>
          <w:szCs w:val="24"/>
        </w:rPr>
        <w:tab/>
        <w:t>O não comparecimento do titular e/ou do representante credenciado não enseja a inabilitação, nem a desclassificação do Licitante. A empresa que não se fizer representar participará do certame apenas com a sua proposta escrita.</w:t>
      </w:r>
    </w:p>
    <w:p w:rsidR="00A231B2" w:rsidRPr="00D86B78" w:rsidRDefault="00A231B2" w:rsidP="004211E1">
      <w:pPr>
        <w:tabs>
          <w:tab w:val="left" w:pos="360"/>
        </w:tabs>
        <w:spacing w:line="360" w:lineRule="auto"/>
        <w:ind w:left="360" w:hanging="360"/>
        <w:jc w:val="both"/>
        <w:rPr>
          <w:bCs/>
        </w:rPr>
      </w:pPr>
      <w:r w:rsidRPr="00D86B78">
        <w:t xml:space="preserve">3.4. A empresa que não se fizer representar fica automaticamente impedida de participar da fase de competição com lances verbais, da negociação de preços e de se manifestar motivadamente sobre os atos da Administração, decaindo, em </w:t>
      </w:r>
      <w:r w:rsidR="009071BD" w:rsidRPr="00D86B78">
        <w:t>consequência</w:t>
      </w:r>
      <w:r w:rsidRPr="00D86B78">
        <w:t xml:space="preserve"> o direito de interpor recurso. </w:t>
      </w:r>
    </w:p>
    <w:p w:rsidR="00A231B2" w:rsidRPr="00D86B78" w:rsidRDefault="00A231B2" w:rsidP="004211E1">
      <w:pPr>
        <w:tabs>
          <w:tab w:val="left" w:pos="360"/>
        </w:tabs>
        <w:spacing w:line="360" w:lineRule="auto"/>
        <w:jc w:val="both"/>
        <w:rPr>
          <w:bCs/>
        </w:rPr>
      </w:pPr>
      <w:r w:rsidRPr="00D86B78">
        <w:t>3.5. Nenhuma pessoa física ou jurídica poderá representar mais de um Licitante.</w:t>
      </w:r>
    </w:p>
    <w:p w:rsidR="00A231B2" w:rsidRPr="00D86B78" w:rsidRDefault="00A231B2" w:rsidP="004211E1">
      <w:pPr>
        <w:tabs>
          <w:tab w:val="left" w:pos="360"/>
        </w:tabs>
        <w:spacing w:line="360" w:lineRule="auto"/>
        <w:ind w:left="360" w:hanging="360"/>
        <w:jc w:val="both"/>
      </w:pPr>
      <w:r w:rsidRPr="00D86B78">
        <w:t>3.6. Os documentos de credenciamento, os quais farão parte do presente processo licitatório, deverão ser entregues no momento do credenciamento.</w:t>
      </w:r>
    </w:p>
    <w:p w:rsidR="00A231B2" w:rsidRPr="00D86B78" w:rsidRDefault="00A231B2" w:rsidP="004211E1">
      <w:pPr>
        <w:pStyle w:val="Recuodecorpodetexto"/>
        <w:spacing w:line="360" w:lineRule="auto"/>
        <w:ind w:left="540" w:hanging="540"/>
        <w:jc w:val="both"/>
        <w:rPr>
          <w:b/>
          <w:szCs w:val="24"/>
        </w:rPr>
      </w:pPr>
    </w:p>
    <w:p w:rsidR="00A231B2" w:rsidRPr="00D86B78" w:rsidRDefault="00A231B2" w:rsidP="004211E1">
      <w:pPr>
        <w:pStyle w:val="Recuodecorpodetexto"/>
        <w:tabs>
          <w:tab w:val="left" w:pos="795"/>
        </w:tabs>
        <w:spacing w:line="360" w:lineRule="auto"/>
        <w:ind w:left="255" w:hanging="255"/>
        <w:jc w:val="both"/>
        <w:rPr>
          <w:b/>
          <w:bCs/>
          <w:szCs w:val="24"/>
        </w:rPr>
      </w:pPr>
      <w:r w:rsidRPr="00D86B78">
        <w:rPr>
          <w:b/>
          <w:szCs w:val="24"/>
        </w:rPr>
        <w:t xml:space="preserve">4. </w:t>
      </w:r>
      <w:r w:rsidRPr="00D86B78">
        <w:rPr>
          <w:b/>
          <w:bCs/>
          <w:szCs w:val="24"/>
        </w:rPr>
        <w:t>DA FORMA DE APRESENTAÇÃO DA DECLARAÇÃO DE PLENO ATENDIMENTO AOS REQUISITOS DE HABILITAÇÃO, DA PROPOSTA E DOS DOCUMENTOS DE HABILITAÇÃO</w:t>
      </w:r>
    </w:p>
    <w:p w:rsidR="00A231B2" w:rsidRPr="00D86B78" w:rsidRDefault="00A231B2" w:rsidP="004211E1">
      <w:pPr>
        <w:spacing w:line="360" w:lineRule="auto"/>
        <w:jc w:val="both"/>
      </w:pPr>
    </w:p>
    <w:p w:rsidR="00A231B2" w:rsidRPr="00D86B78" w:rsidRDefault="00A231B2" w:rsidP="004211E1">
      <w:pPr>
        <w:spacing w:line="360" w:lineRule="auto"/>
        <w:ind w:left="405" w:hanging="405"/>
        <w:jc w:val="both"/>
        <w:rPr>
          <w:b/>
        </w:rPr>
      </w:pPr>
      <w:r w:rsidRPr="00D86B78">
        <w:t xml:space="preserve">4.1. A declaração de pleno atendimento aos requisitos de habilitação deverá ser apresentada de acordo com modelo estabelecido no </w:t>
      </w:r>
      <w:r w:rsidRPr="00D86B78">
        <w:rPr>
          <w:b/>
        </w:rPr>
        <w:t>Anexo IV</w:t>
      </w:r>
      <w:r w:rsidRPr="00D86B78">
        <w:t xml:space="preserve">, </w:t>
      </w:r>
      <w:r w:rsidRPr="00D86B78">
        <w:rPr>
          <w:b/>
        </w:rPr>
        <w:t>FORA DOS ENVELOPES 01 E 02.</w:t>
      </w:r>
    </w:p>
    <w:p w:rsidR="00A231B2" w:rsidRPr="00D86B78" w:rsidRDefault="00A231B2" w:rsidP="004211E1">
      <w:pPr>
        <w:spacing w:line="360" w:lineRule="auto"/>
        <w:ind w:left="405" w:hanging="405"/>
        <w:jc w:val="both"/>
      </w:pPr>
      <w:r w:rsidRPr="00D86B78">
        <w:t>4.2. A proposta e os documentos para habilitação deverão ser apresentados, separadamente, em 02 envelopes lacrados e rubricados, contendo em sua parte externa os seguintes dizeres:</w:t>
      </w:r>
    </w:p>
    <w:p w:rsidR="00A231B2" w:rsidRPr="00D86B78" w:rsidRDefault="00A231B2" w:rsidP="004211E1">
      <w:pPr>
        <w:spacing w:line="360" w:lineRule="auto"/>
        <w:jc w:val="both"/>
      </w:pPr>
    </w:p>
    <w:p w:rsidR="00A231B2" w:rsidRPr="004B17EE" w:rsidRDefault="00A231B2" w:rsidP="004211E1">
      <w:pPr>
        <w:spacing w:line="360" w:lineRule="auto"/>
        <w:jc w:val="both"/>
        <w:rPr>
          <w:b/>
        </w:rPr>
      </w:pPr>
      <w:r w:rsidRPr="004B17EE">
        <w:rPr>
          <w:b/>
        </w:rPr>
        <w:t>ENVELOPE 01 - PROPOSTA</w:t>
      </w:r>
    </w:p>
    <w:p w:rsidR="00A231B2" w:rsidRPr="004B17EE" w:rsidRDefault="004B17EE" w:rsidP="004211E1">
      <w:pPr>
        <w:spacing w:line="360" w:lineRule="auto"/>
        <w:jc w:val="both"/>
        <w:rPr>
          <w:b/>
        </w:rPr>
      </w:pPr>
      <w:r>
        <w:rPr>
          <w:b/>
        </w:rPr>
        <w:t>MUNICÍPIO</w:t>
      </w:r>
      <w:r w:rsidR="00A231B2" w:rsidRPr="004B17EE">
        <w:rPr>
          <w:b/>
        </w:rPr>
        <w:t xml:space="preserve"> DE ATALANTA</w:t>
      </w:r>
    </w:p>
    <w:p w:rsidR="00A231B2" w:rsidRPr="004B17EE" w:rsidRDefault="004B17EE" w:rsidP="004211E1">
      <w:pPr>
        <w:spacing w:line="360" w:lineRule="auto"/>
        <w:jc w:val="both"/>
        <w:rPr>
          <w:b/>
        </w:rPr>
      </w:pPr>
      <w:r w:rsidRPr="004B17EE">
        <w:rPr>
          <w:b/>
        </w:rPr>
        <w:t>PROCESSO DE LICITAÇÃO Nº 8</w:t>
      </w:r>
      <w:r w:rsidR="00A231B2" w:rsidRPr="004B17EE">
        <w:rPr>
          <w:b/>
        </w:rPr>
        <w:t>/20</w:t>
      </w:r>
      <w:r w:rsidR="00354DE3" w:rsidRPr="004B17EE">
        <w:rPr>
          <w:b/>
        </w:rPr>
        <w:t>20</w:t>
      </w:r>
    </w:p>
    <w:p w:rsidR="00A231B2" w:rsidRPr="004B17EE" w:rsidRDefault="00A231B2" w:rsidP="004211E1">
      <w:pPr>
        <w:spacing w:line="360" w:lineRule="auto"/>
        <w:jc w:val="both"/>
        <w:rPr>
          <w:b/>
        </w:rPr>
      </w:pPr>
      <w:r w:rsidRPr="004B17EE">
        <w:rPr>
          <w:b/>
        </w:rPr>
        <w:t>EMPRESA PROPONENTE:                                  CNPJ:</w:t>
      </w:r>
    </w:p>
    <w:p w:rsidR="00A231B2" w:rsidRPr="004B17EE" w:rsidRDefault="00A231B2" w:rsidP="004211E1">
      <w:pPr>
        <w:spacing w:line="360" w:lineRule="auto"/>
        <w:jc w:val="both"/>
        <w:rPr>
          <w:b/>
        </w:rPr>
      </w:pPr>
    </w:p>
    <w:p w:rsidR="00A231B2" w:rsidRPr="004B17EE" w:rsidRDefault="00A231B2" w:rsidP="004211E1">
      <w:pPr>
        <w:spacing w:line="360" w:lineRule="auto"/>
        <w:jc w:val="both"/>
        <w:rPr>
          <w:b/>
        </w:rPr>
      </w:pPr>
      <w:r w:rsidRPr="004B17EE">
        <w:rPr>
          <w:b/>
        </w:rPr>
        <w:t xml:space="preserve">ENVELOPE 02 – DOCUMENTOS DE HABILITAÇÃO </w:t>
      </w:r>
    </w:p>
    <w:p w:rsidR="00A231B2" w:rsidRPr="004B17EE" w:rsidRDefault="004B17EE" w:rsidP="004211E1">
      <w:pPr>
        <w:spacing w:line="360" w:lineRule="auto"/>
        <w:jc w:val="both"/>
        <w:rPr>
          <w:b/>
        </w:rPr>
      </w:pPr>
      <w:r>
        <w:rPr>
          <w:b/>
        </w:rPr>
        <w:t>MUNICÍPIO</w:t>
      </w:r>
      <w:r w:rsidR="00A231B2" w:rsidRPr="004B17EE">
        <w:rPr>
          <w:b/>
        </w:rPr>
        <w:t xml:space="preserve"> DE ATALANTA</w:t>
      </w:r>
    </w:p>
    <w:p w:rsidR="00A231B2" w:rsidRPr="004B17EE" w:rsidRDefault="00A231B2" w:rsidP="004211E1">
      <w:pPr>
        <w:spacing w:line="360" w:lineRule="auto"/>
        <w:jc w:val="both"/>
        <w:rPr>
          <w:b/>
        </w:rPr>
      </w:pPr>
      <w:r w:rsidRPr="004B17EE">
        <w:rPr>
          <w:b/>
        </w:rPr>
        <w:t xml:space="preserve">PROCESSO DE LICITAÇÃO Nº </w:t>
      </w:r>
      <w:r w:rsidR="004B17EE" w:rsidRPr="004B17EE">
        <w:rPr>
          <w:b/>
        </w:rPr>
        <w:t>8</w:t>
      </w:r>
      <w:r w:rsidRPr="004B17EE">
        <w:rPr>
          <w:b/>
        </w:rPr>
        <w:t>/2</w:t>
      </w:r>
      <w:r w:rsidR="006653A2" w:rsidRPr="004B17EE">
        <w:rPr>
          <w:b/>
        </w:rPr>
        <w:t>020</w:t>
      </w:r>
      <w:r w:rsidRPr="004B17EE">
        <w:rPr>
          <w:b/>
        </w:rPr>
        <w:t xml:space="preserve"> </w:t>
      </w:r>
    </w:p>
    <w:p w:rsidR="00A231B2" w:rsidRPr="004B17EE" w:rsidRDefault="00A231B2" w:rsidP="004211E1">
      <w:pPr>
        <w:spacing w:line="360" w:lineRule="auto"/>
        <w:jc w:val="both"/>
        <w:rPr>
          <w:b/>
        </w:rPr>
      </w:pPr>
      <w:r w:rsidRPr="004B17EE">
        <w:rPr>
          <w:b/>
        </w:rPr>
        <w:t xml:space="preserve">EMPRESA </w:t>
      </w:r>
      <w:proofErr w:type="gramStart"/>
      <w:r w:rsidRPr="004B17EE">
        <w:rPr>
          <w:b/>
        </w:rPr>
        <w:t>PROPONENTE:</w:t>
      </w:r>
      <w:r w:rsidRPr="004B17EE">
        <w:rPr>
          <w:b/>
        </w:rPr>
        <w:tab/>
      </w:r>
      <w:proofErr w:type="gramEnd"/>
      <w:r w:rsidRPr="004B17EE">
        <w:rPr>
          <w:b/>
        </w:rPr>
        <w:tab/>
      </w:r>
      <w:r w:rsidRPr="004B17EE">
        <w:rPr>
          <w:b/>
        </w:rPr>
        <w:tab/>
        <w:t xml:space="preserve">    CNPJ:</w:t>
      </w:r>
      <w:r w:rsidRPr="004B17EE">
        <w:rPr>
          <w:b/>
        </w:rPr>
        <w:tab/>
      </w:r>
    </w:p>
    <w:p w:rsidR="00A231B2" w:rsidRPr="00D86B78" w:rsidRDefault="00A231B2" w:rsidP="004211E1">
      <w:pPr>
        <w:spacing w:line="360" w:lineRule="auto"/>
        <w:jc w:val="both"/>
      </w:pPr>
    </w:p>
    <w:p w:rsidR="00A231B2" w:rsidRPr="00D86B78" w:rsidRDefault="00A231B2" w:rsidP="004211E1">
      <w:pPr>
        <w:spacing w:line="360" w:lineRule="auto"/>
        <w:jc w:val="both"/>
        <w:rPr>
          <w:b/>
          <w:bCs/>
        </w:rPr>
      </w:pPr>
      <w:r w:rsidRPr="00D86B78">
        <w:rPr>
          <w:b/>
        </w:rPr>
        <w:t>5 - DO CONTEÚDO DO ENVELOPE Nº 01 – DA PROPOSTA</w:t>
      </w:r>
    </w:p>
    <w:p w:rsidR="00A231B2" w:rsidRPr="00D86B78" w:rsidRDefault="00A231B2" w:rsidP="004211E1">
      <w:pPr>
        <w:spacing w:line="360" w:lineRule="auto"/>
        <w:jc w:val="both"/>
      </w:pPr>
    </w:p>
    <w:p w:rsidR="00A231B2" w:rsidRPr="00D86B78" w:rsidRDefault="00A231B2" w:rsidP="004211E1">
      <w:pPr>
        <w:spacing w:line="360" w:lineRule="auto"/>
        <w:jc w:val="both"/>
        <w:rPr>
          <w:bCs/>
        </w:rPr>
      </w:pPr>
      <w:r w:rsidRPr="00D86B78">
        <w:t>5.1.</w:t>
      </w:r>
      <w:r w:rsidRPr="00D86B78">
        <w:tab/>
        <w:t>O envelope nº 01 “Da Proposta” deverá conter os seguintes elementos e documentos:</w:t>
      </w:r>
    </w:p>
    <w:p w:rsidR="00A231B2" w:rsidRPr="00D86B78" w:rsidRDefault="00A231B2" w:rsidP="004211E1">
      <w:pPr>
        <w:numPr>
          <w:ilvl w:val="2"/>
          <w:numId w:val="6"/>
        </w:numPr>
        <w:suppressAutoHyphens/>
        <w:spacing w:line="360" w:lineRule="auto"/>
        <w:jc w:val="both"/>
      </w:pPr>
      <w:r w:rsidRPr="00D86B78">
        <w:rPr>
          <w:b/>
        </w:rPr>
        <w:t>Carta proposta</w:t>
      </w:r>
      <w:r w:rsidRPr="00D86B78">
        <w:t xml:space="preserve">, na forma impressa, de acordo com o modelo do </w:t>
      </w:r>
      <w:r w:rsidRPr="00D86B78">
        <w:rPr>
          <w:b/>
        </w:rPr>
        <w:t>Anexo I</w:t>
      </w:r>
      <w:r w:rsidRPr="00D86B78">
        <w:t>, contendo:</w:t>
      </w:r>
    </w:p>
    <w:p w:rsidR="00A231B2" w:rsidRPr="00D86B78" w:rsidRDefault="00A231B2" w:rsidP="004211E1">
      <w:pPr>
        <w:numPr>
          <w:ilvl w:val="3"/>
          <w:numId w:val="6"/>
        </w:numPr>
        <w:suppressAutoHyphens/>
        <w:spacing w:line="360" w:lineRule="auto"/>
        <w:jc w:val="both"/>
        <w:rPr>
          <w:bCs/>
        </w:rPr>
      </w:pPr>
      <w:r w:rsidRPr="00D86B78">
        <w:t>Nome, endereço e CNPJ;</w:t>
      </w:r>
    </w:p>
    <w:p w:rsidR="00A231B2" w:rsidRPr="00D86B78" w:rsidRDefault="00A231B2" w:rsidP="004211E1">
      <w:pPr>
        <w:numPr>
          <w:ilvl w:val="3"/>
          <w:numId w:val="6"/>
        </w:numPr>
        <w:suppressAutoHyphens/>
        <w:spacing w:line="360" w:lineRule="auto"/>
        <w:jc w:val="both"/>
        <w:rPr>
          <w:bCs/>
        </w:rPr>
      </w:pPr>
      <w:r w:rsidRPr="00D86B78">
        <w:t>Número do processo e do edital;</w:t>
      </w:r>
    </w:p>
    <w:p w:rsidR="00A231B2" w:rsidRPr="00D86B78" w:rsidRDefault="00A231B2" w:rsidP="004211E1">
      <w:pPr>
        <w:numPr>
          <w:ilvl w:val="3"/>
          <w:numId w:val="6"/>
        </w:numPr>
        <w:suppressAutoHyphens/>
        <w:spacing w:line="360" w:lineRule="auto"/>
        <w:jc w:val="both"/>
        <w:rPr>
          <w:bCs/>
        </w:rPr>
      </w:pPr>
      <w:r w:rsidRPr="00D86B78">
        <w:t>Preço unitário e total cotados, em moeda corrente nacional, apurado à data de sua apresentação. Nos preços propostos deverão estar inclusos além do lucro, taxas, fretes, impostos e descontos quando for o caso, bem como, todas as despesas, diretas ou indiretas, relacionadas com o fornecimento do objeto da presente licitação. Os preços unitários deverão ser cotados com até 03 (três) dígitos após a vírgula e os preços totais com somente 02 (dois) dígitos após a vírgula;</w:t>
      </w:r>
    </w:p>
    <w:p w:rsidR="00A231B2" w:rsidRPr="00D86B78" w:rsidRDefault="00A231B2" w:rsidP="004211E1">
      <w:pPr>
        <w:numPr>
          <w:ilvl w:val="3"/>
          <w:numId w:val="6"/>
        </w:numPr>
        <w:suppressAutoHyphens/>
        <w:spacing w:line="360" w:lineRule="auto"/>
        <w:jc w:val="both"/>
        <w:rPr>
          <w:bCs/>
        </w:rPr>
      </w:pPr>
      <w:r w:rsidRPr="00D86B78">
        <w:t>Especificações pertinentes ao objeto desta licitação;</w:t>
      </w:r>
    </w:p>
    <w:p w:rsidR="00A231B2" w:rsidRPr="00975765" w:rsidRDefault="00A231B2" w:rsidP="004211E1">
      <w:pPr>
        <w:numPr>
          <w:ilvl w:val="3"/>
          <w:numId w:val="6"/>
        </w:numPr>
        <w:suppressAutoHyphens/>
        <w:spacing w:line="360" w:lineRule="auto"/>
        <w:jc w:val="both"/>
        <w:rPr>
          <w:bCs/>
        </w:rPr>
      </w:pPr>
      <w:r w:rsidRPr="00975765">
        <w:t>Marca e modelo do item cotado;</w:t>
      </w:r>
    </w:p>
    <w:p w:rsidR="00A231B2" w:rsidRPr="00D86B78" w:rsidRDefault="00A231B2" w:rsidP="004211E1">
      <w:pPr>
        <w:numPr>
          <w:ilvl w:val="3"/>
          <w:numId w:val="6"/>
        </w:numPr>
        <w:suppressAutoHyphens/>
        <w:spacing w:line="360" w:lineRule="auto"/>
        <w:jc w:val="both"/>
        <w:rPr>
          <w:bCs/>
        </w:rPr>
      </w:pPr>
      <w:r w:rsidRPr="00D86B78">
        <w:t xml:space="preserve">Forma de entrega que deverá ser parcelada e conforme solicitação da Secretaria responsável; </w:t>
      </w:r>
    </w:p>
    <w:p w:rsidR="00A231B2" w:rsidRPr="00D86B78" w:rsidRDefault="00A231B2" w:rsidP="004211E1">
      <w:pPr>
        <w:numPr>
          <w:ilvl w:val="3"/>
          <w:numId w:val="6"/>
        </w:numPr>
        <w:suppressAutoHyphens/>
        <w:spacing w:line="360" w:lineRule="auto"/>
        <w:jc w:val="both"/>
        <w:rPr>
          <w:bCs/>
        </w:rPr>
      </w:pPr>
      <w:r w:rsidRPr="00D86B78">
        <w:t>Validade da proposta de, no mínimo, 60 (sessenta) dias;</w:t>
      </w:r>
    </w:p>
    <w:p w:rsidR="00A231B2" w:rsidRPr="00D86B78" w:rsidRDefault="00A231B2" w:rsidP="004211E1">
      <w:pPr>
        <w:numPr>
          <w:ilvl w:val="3"/>
          <w:numId w:val="6"/>
        </w:numPr>
        <w:suppressAutoHyphens/>
        <w:spacing w:line="360" w:lineRule="auto"/>
        <w:jc w:val="both"/>
        <w:rPr>
          <w:bCs/>
        </w:rPr>
      </w:pPr>
      <w:r w:rsidRPr="00D86B78">
        <w:t xml:space="preserve">Local e data; </w:t>
      </w:r>
    </w:p>
    <w:p w:rsidR="00A231B2" w:rsidRPr="006653A2" w:rsidRDefault="00A231B2" w:rsidP="004211E1">
      <w:pPr>
        <w:numPr>
          <w:ilvl w:val="3"/>
          <w:numId w:val="6"/>
        </w:numPr>
        <w:suppressAutoHyphens/>
        <w:spacing w:line="360" w:lineRule="auto"/>
        <w:jc w:val="both"/>
        <w:rPr>
          <w:bCs/>
        </w:rPr>
      </w:pPr>
      <w:r w:rsidRPr="00D86B78">
        <w:t>Assinatura do representa</w:t>
      </w:r>
      <w:r w:rsidR="005A48A7">
        <w:t>nte legal da empresa proponente.</w:t>
      </w:r>
    </w:p>
    <w:p w:rsidR="006653A2" w:rsidRPr="00D86B78" w:rsidRDefault="006653A2" w:rsidP="006653A2">
      <w:pPr>
        <w:numPr>
          <w:ilvl w:val="3"/>
          <w:numId w:val="6"/>
        </w:numPr>
        <w:tabs>
          <w:tab w:val="clear" w:pos="720"/>
          <w:tab w:val="num" w:pos="851"/>
        </w:tabs>
        <w:suppressAutoHyphens/>
        <w:spacing w:line="360" w:lineRule="auto"/>
        <w:ind w:left="709" w:hanging="709"/>
        <w:jc w:val="both"/>
        <w:rPr>
          <w:bCs/>
        </w:rPr>
      </w:pPr>
      <w:r w:rsidRPr="00110DEC">
        <w:rPr>
          <w:lang w:eastAsia="x-none"/>
        </w:rPr>
        <w:t xml:space="preserve">Apresentar prospectos técnicos </w:t>
      </w:r>
      <w:r>
        <w:rPr>
          <w:lang w:eastAsia="x-none"/>
        </w:rPr>
        <w:t xml:space="preserve">ou catálogo </w:t>
      </w:r>
      <w:r w:rsidRPr="00110DEC">
        <w:rPr>
          <w:lang w:eastAsia="x-none"/>
        </w:rPr>
        <w:t xml:space="preserve">que confirmem as características do </w:t>
      </w:r>
      <w:r>
        <w:rPr>
          <w:lang w:eastAsia="x-none"/>
        </w:rPr>
        <w:t>objeto</w:t>
      </w:r>
      <w:r w:rsidRPr="00110DEC">
        <w:rPr>
          <w:lang w:eastAsia="x-none"/>
        </w:rPr>
        <w:t xml:space="preserve"> ofertado</w:t>
      </w:r>
      <w:r w:rsidR="005A48A7">
        <w:rPr>
          <w:lang w:eastAsia="x-none"/>
        </w:rPr>
        <w:t>.</w:t>
      </w:r>
    </w:p>
    <w:p w:rsidR="00A231B2" w:rsidRPr="00D86B78" w:rsidRDefault="00A231B2" w:rsidP="004211E1">
      <w:pPr>
        <w:numPr>
          <w:ilvl w:val="1"/>
          <w:numId w:val="22"/>
        </w:numPr>
        <w:suppressAutoHyphens/>
        <w:spacing w:line="360" w:lineRule="auto"/>
        <w:jc w:val="both"/>
        <w:rPr>
          <w:bCs/>
        </w:rPr>
      </w:pPr>
      <w:r w:rsidRPr="00D86B78">
        <w:t>Não será admitida cotação inferior à quantidade prevista neste Edital.</w:t>
      </w:r>
    </w:p>
    <w:p w:rsidR="00A231B2" w:rsidRPr="00D86B78" w:rsidRDefault="00A231B2" w:rsidP="004211E1">
      <w:pPr>
        <w:numPr>
          <w:ilvl w:val="1"/>
          <w:numId w:val="22"/>
        </w:numPr>
        <w:suppressAutoHyphens/>
        <w:spacing w:line="360" w:lineRule="auto"/>
        <w:jc w:val="both"/>
        <w:rPr>
          <w:bCs/>
        </w:rPr>
      </w:pPr>
      <w:r w:rsidRPr="00D86B78">
        <w:t>Havendo divergência entre o valor unitário e o valor total cotado, será considerado, para fins de julgamento das propostas, o primeiro.</w:t>
      </w:r>
    </w:p>
    <w:p w:rsidR="00A231B2" w:rsidRPr="00D86B78" w:rsidRDefault="00A231B2" w:rsidP="004211E1">
      <w:pPr>
        <w:numPr>
          <w:ilvl w:val="1"/>
          <w:numId w:val="22"/>
        </w:numPr>
        <w:suppressAutoHyphens/>
        <w:spacing w:line="360" w:lineRule="auto"/>
        <w:jc w:val="both"/>
        <w:rPr>
          <w:bCs/>
        </w:rPr>
      </w:pPr>
      <w:r w:rsidRPr="00D86B78">
        <w:t>A proposta deverá ser elaborada em papel timbrado da empresa e redigida em língua portuguesa, salvo quanto às expressões técnicas de uso corrente, com suas páginas numeradas sequencialmente, sem rasuras, emendas, borrões ou entrelinhas e ser datada e assinada pelo representante legal do licitante ou pelo procurador, juntando-se a procuração.</w:t>
      </w:r>
    </w:p>
    <w:p w:rsidR="00A231B2" w:rsidRPr="00D86B78" w:rsidRDefault="00A231B2" w:rsidP="004211E1">
      <w:pPr>
        <w:numPr>
          <w:ilvl w:val="1"/>
          <w:numId w:val="22"/>
        </w:numPr>
        <w:suppressAutoHyphens/>
        <w:spacing w:line="360" w:lineRule="auto"/>
        <w:jc w:val="both"/>
      </w:pPr>
      <w:r w:rsidRPr="00D86B78">
        <w:t xml:space="preserve">Quaisquer tributos, despesas e custos, diretos ou indiretos, omitidos da proposta ou incorretamente cotados que não tenham causado a desclassificação da mesma por caracterizar preço inexequível, serão considerados como inclusos nos preços, não sendo considerados pleitos de acréscimos, a esse ou qualquer título, devendo o </w:t>
      </w:r>
      <w:r>
        <w:t>objeto</w:t>
      </w:r>
      <w:r w:rsidRPr="00D86B78">
        <w:t xml:space="preserve"> ser fornecido sem ônus adicionais.</w:t>
      </w:r>
    </w:p>
    <w:p w:rsidR="00A231B2" w:rsidRPr="005A48A7" w:rsidRDefault="00A231B2" w:rsidP="004211E1">
      <w:pPr>
        <w:numPr>
          <w:ilvl w:val="1"/>
          <w:numId w:val="22"/>
        </w:numPr>
        <w:suppressAutoHyphens/>
        <w:spacing w:line="360" w:lineRule="auto"/>
        <w:jc w:val="both"/>
        <w:rPr>
          <w:bCs/>
        </w:rPr>
      </w:pPr>
      <w:r w:rsidRPr="005A48A7">
        <w:lastRenderedPageBreak/>
        <w:t>O (a) Pregoeiro (a) considerará como formais erros e outros aspectos que beneficiem o Município e não implique nulidade do procedimento.</w:t>
      </w:r>
    </w:p>
    <w:p w:rsidR="00A231B2" w:rsidRPr="00D86B78" w:rsidRDefault="00A231B2" w:rsidP="004211E1">
      <w:pPr>
        <w:numPr>
          <w:ilvl w:val="1"/>
          <w:numId w:val="22"/>
        </w:numPr>
        <w:suppressAutoHyphens/>
        <w:spacing w:line="360" w:lineRule="auto"/>
        <w:jc w:val="both"/>
        <w:rPr>
          <w:bCs/>
        </w:rPr>
      </w:pPr>
      <w:r w:rsidRPr="00D86B78">
        <w:t>Com fundamento no inciso I do artigo 48 da Lei nº 8.666/93, consolidada, serão desclassificadas as propostas que não atenderem as exigências deste Edital.</w:t>
      </w:r>
    </w:p>
    <w:p w:rsidR="00A231B2" w:rsidRPr="00D86B78" w:rsidRDefault="00A231B2" w:rsidP="004211E1">
      <w:pPr>
        <w:spacing w:line="360" w:lineRule="auto"/>
        <w:ind w:left="540" w:hanging="540"/>
        <w:jc w:val="both"/>
        <w:rPr>
          <w:bCs/>
        </w:rPr>
      </w:pPr>
      <w:r w:rsidRPr="00D86B78">
        <w:t>5.9.</w:t>
      </w:r>
      <w:r w:rsidRPr="00D86B78">
        <w:tab/>
        <w:t>Independentemente de declaração expressa, a simples apresentação da proposta implica em submissão a todas as condições estipuladas neste Edital e seus anexos.</w:t>
      </w:r>
    </w:p>
    <w:p w:rsidR="00A231B2" w:rsidRPr="00D86B78" w:rsidRDefault="00A231B2" w:rsidP="004211E1">
      <w:pPr>
        <w:spacing w:line="360" w:lineRule="auto"/>
        <w:jc w:val="both"/>
      </w:pPr>
    </w:p>
    <w:p w:rsidR="00A231B2" w:rsidRPr="00D86B78" w:rsidRDefault="00A231B2" w:rsidP="004211E1">
      <w:pPr>
        <w:spacing w:line="360" w:lineRule="auto"/>
        <w:jc w:val="both"/>
        <w:rPr>
          <w:b/>
          <w:bCs/>
        </w:rPr>
      </w:pPr>
      <w:r w:rsidRPr="00D86B78">
        <w:rPr>
          <w:b/>
        </w:rPr>
        <w:t>6. DO CONTEÚDO DO ENVELOPE Nº 02 - DOCUMENTOS PARA HABILITAÇÃO</w:t>
      </w:r>
    </w:p>
    <w:p w:rsidR="00A231B2" w:rsidRPr="00D86B78" w:rsidRDefault="00A231B2" w:rsidP="004211E1">
      <w:pPr>
        <w:spacing w:line="360" w:lineRule="auto"/>
        <w:ind w:left="720"/>
        <w:jc w:val="both"/>
      </w:pPr>
    </w:p>
    <w:p w:rsidR="00A231B2" w:rsidRPr="00D86B78" w:rsidRDefault="00A231B2" w:rsidP="004211E1">
      <w:pPr>
        <w:spacing w:line="360" w:lineRule="auto"/>
        <w:ind w:left="405" w:hanging="405"/>
        <w:jc w:val="both"/>
      </w:pPr>
      <w:r w:rsidRPr="00D86B78">
        <w:t>6.1. Para a habilitação no presente processo os interessados deverão apresentar no Envelope 02 - Documentos de Habilitação, os documentos originais ou cópia autenticadas, a seguir relacionados:</w:t>
      </w:r>
    </w:p>
    <w:p w:rsidR="00A231B2" w:rsidRPr="00D86B78" w:rsidRDefault="00A231B2" w:rsidP="004211E1">
      <w:pPr>
        <w:spacing w:line="360" w:lineRule="auto"/>
        <w:ind w:left="405" w:hanging="405"/>
        <w:jc w:val="both"/>
      </w:pPr>
    </w:p>
    <w:p w:rsidR="00A231B2" w:rsidRPr="00D86B78" w:rsidRDefault="00A231B2" w:rsidP="004211E1">
      <w:pPr>
        <w:numPr>
          <w:ilvl w:val="0"/>
          <w:numId w:val="21"/>
        </w:numPr>
        <w:spacing w:line="360" w:lineRule="auto"/>
        <w:jc w:val="both"/>
        <w:rPr>
          <w:b/>
        </w:rPr>
      </w:pPr>
      <w:r>
        <w:rPr>
          <w:b/>
        </w:rPr>
        <w:t>DA REGULARIDADE JURÍ</w:t>
      </w:r>
      <w:r w:rsidRPr="00D86B78">
        <w:rPr>
          <w:b/>
        </w:rPr>
        <w:t>DICA</w:t>
      </w:r>
    </w:p>
    <w:p w:rsidR="00A231B2" w:rsidRPr="00D86B78" w:rsidRDefault="00A231B2" w:rsidP="004211E1">
      <w:pPr>
        <w:spacing w:line="360" w:lineRule="auto"/>
        <w:ind w:left="405" w:hanging="405"/>
        <w:jc w:val="both"/>
      </w:pPr>
    </w:p>
    <w:p w:rsidR="00A231B2" w:rsidRPr="00D86B78" w:rsidRDefault="00A231B2" w:rsidP="004211E1">
      <w:pPr>
        <w:numPr>
          <w:ilvl w:val="2"/>
          <w:numId w:val="7"/>
        </w:numPr>
        <w:tabs>
          <w:tab w:val="left" w:pos="720"/>
        </w:tabs>
        <w:suppressAutoHyphens/>
        <w:spacing w:line="360" w:lineRule="auto"/>
        <w:ind w:left="720" w:hanging="720"/>
        <w:jc w:val="both"/>
      </w:pPr>
      <w:r w:rsidRPr="00D86B78">
        <w:t xml:space="preserve">Cópia do Ato Constitutivo, Estatuto ou Contrato Social em vigor, devidamente registrado, em se tratando de sociedades comerciais e, no caso de sociedade por ações, acompanhado de documentos de eleição de seus administradores. </w:t>
      </w:r>
    </w:p>
    <w:p w:rsidR="00A231B2" w:rsidRPr="00D86B78" w:rsidRDefault="00A231B2" w:rsidP="004211E1">
      <w:pPr>
        <w:numPr>
          <w:ilvl w:val="2"/>
          <w:numId w:val="7"/>
        </w:numPr>
        <w:tabs>
          <w:tab w:val="left" w:pos="720"/>
        </w:tabs>
        <w:suppressAutoHyphens/>
        <w:spacing w:line="360" w:lineRule="auto"/>
        <w:ind w:left="720" w:hanging="720"/>
        <w:jc w:val="both"/>
      </w:pPr>
      <w:r w:rsidRPr="00D86B78">
        <w:t>A ME ou a EPP que pretende se beneficiar do direito de preferência, instituído pela LC 123/06 e 147/2014, deverá apresentar cópia da Certidão Simplificada, expedida em 2013, pela Junta Comercial do Estado da jurisdição competente;</w:t>
      </w:r>
    </w:p>
    <w:p w:rsidR="00A231B2" w:rsidRPr="00D86B78" w:rsidRDefault="00A231B2" w:rsidP="004211E1">
      <w:pPr>
        <w:numPr>
          <w:ilvl w:val="2"/>
          <w:numId w:val="7"/>
        </w:numPr>
        <w:tabs>
          <w:tab w:val="left" w:pos="720"/>
        </w:tabs>
        <w:suppressAutoHyphens/>
        <w:spacing w:line="360" w:lineRule="auto"/>
        <w:ind w:left="720" w:hanging="720"/>
        <w:jc w:val="both"/>
      </w:pPr>
      <w:r w:rsidRPr="00D86B78">
        <w:t xml:space="preserve">A empresa que apresentar, conforme o subitem </w:t>
      </w:r>
      <w:r w:rsidR="00D12D72">
        <w:t xml:space="preserve">2.7 e </w:t>
      </w:r>
      <w:r w:rsidRPr="00D86B78">
        <w:t xml:space="preserve">3.2 deste edital, o Ato Constitutivo/Contrato Social </w:t>
      </w:r>
      <w:r w:rsidR="00D464EB">
        <w:t xml:space="preserve">e Certidão Simplificada (ME/EPP) </w:t>
      </w:r>
      <w:r w:rsidRPr="00D86B78">
        <w:t>no ato de credenciamento do seu representante para participação da presente Licitação, fica dispensada de apresentá-lo dentro do envelope da habilitação.</w:t>
      </w:r>
    </w:p>
    <w:p w:rsidR="00A231B2" w:rsidRPr="00D86B78" w:rsidRDefault="00A231B2" w:rsidP="004211E1">
      <w:pPr>
        <w:tabs>
          <w:tab w:val="left" w:pos="720"/>
        </w:tabs>
        <w:suppressAutoHyphens/>
        <w:spacing w:line="360" w:lineRule="auto"/>
        <w:ind w:left="720"/>
        <w:jc w:val="both"/>
      </w:pPr>
    </w:p>
    <w:p w:rsidR="00A231B2" w:rsidRPr="00D86B78" w:rsidRDefault="00A231B2" w:rsidP="004211E1">
      <w:pPr>
        <w:numPr>
          <w:ilvl w:val="0"/>
          <w:numId w:val="21"/>
        </w:numPr>
        <w:tabs>
          <w:tab w:val="left" w:pos="720"/>
        </w:tabs>
        <w:suppressAutoHyphens/>
        <w:spacing w:line="360" w:lineRule="auto"/>
        <w:jc w:val="both"/>
        <w:rPr>
          <w:b/>
        </w:rPr>
      </w:pPr>
      <w:r w:rsidRPr="00D86B78">
        <w:rPr>
          <w:b/>
        </w:rPr>
        <w:t>DA REGULARIDADE FISCAL</w:t>
      </w:r>
    </w:p>
    <w:p w:rsidR="00A231B2" w:rsidRPr="00D86B78" w:rsidRDefault="00A231B2" w:rsidP="004211E1">
      <w:pPr>
        <w:tabs>
          <w:tab w:val="left" w:pos="720"/>
        </w:tabs>
        <w:suppressAutoHyphens/>
        <w:spacing w:line="360" w:lineRule="auto"/>
        <w:ind w:left="720"/>
        <w:jc w:val="both"/>
      </w:pPr>
    </w:p>
    <w:p w:rsidR="00A231B2" w:rsidRPr="00D86B78" w:rsidRDefault="00D12D72" w:rsidP="004211E1">
      <w:pPr>
        <w:numPr>
          <w:ilvl w:val="2"/>
          <w:numId w:val="7"/>
        </w:numPr>
        <w:tabs>
          <w:tab w:val="left" w:pos="720"/>
        </w:tabs>
        <w:suppressAutoHyphens/>
        <w:spacing w:line="360" w:lineRule="auto"/>
        <w:ind w:left="720" w:hanging="720"/>
        <w:jc w:val="both"/>
      </w:pPr>
      <w:r>
        <w:t>Cópia do Cadastro</w:t>
      </w:r>
      <w:r w:rsidR="00A231B2" w:rsidRPr="00D86B78">
        <w:t xml:space="preserve"> do CNPJ;</w:t>
      </w:r>
    </w:p>
    <w:p w:rsidR="00A231B2" w:rsidRPr="00D86B78" w:rsidRDefault="00A231B2" w:rsidP="004211E1">
      <w:pPr>
        <w:numPr>
          <w:ilvl w:val="2"/>
          <w:numId w:val="7"/>
        </w:numPr>
        <w:tabs>
          <w:tab w:val="left" w:pos="720"/>
        </w:tabs>
        <w:suppressAutoHyphens/>
        <w:spacing w:line="360" w:lineRule="auto"/>
        <w:ind w:left="720" w:hanging="720"/>
        <w:jc w:val="both"/>
      </w:pPr>
      <w:r w:rsidRPr="00D86B78">
        <w:t>Cópia do Cadastro Estadual de Contribuintes;</w:t>
      </w:r>
    </w:p>
    <w:p w:rsidR="00A231B2" w:rsidRPr="00D86B78" w:rsidRDefault="00A231B2" w:rsidP="004211E1">
      <w:pPr>
        <w:numPr>
          <w:ilvl w:val="2"/>
          <w:numId w:val="7"/>
        </w:numPr>
        <w:tabs>
          <w:tab w:val="left" w:pos="720"/>
        </w:tabs>
        <w:suppressAutoHyphens/>
        <w:spacing w:line="360" w:lineRule="auto"/>
        <w:ind w:left="720" w:hanging="720"/>
        <w:jc w:val="both"/>
      </w:pPr>
      <w:r w:rsidRPr="00D86B78">
        <w:lastRenderedPageBreak/>
        <w:t>Certidão Negativa de Débitos de Tributos e Contribuições Federais, inclusive quanto à Dívida Ativa da União;</w:t>
      </w:r>
    </w:p>
    <w:p w:rsidR="00A231B2" w:rsidRPr="00D86B78" w:rsidRDefault="00A231B2" w:rsidP="004211E1">
      <w:pPr>
        <w:numPr>
          <w:ilvl w:val="2"/>
          <w:numId w:val="7"/>
        </w:numPr>
        <w:tabs>
          <w:tab w:val="left" w:pos="720"/>
        </w:tabs>
        <w:suppressAutoHyphens/>
        <w:spacing w:line="360" w:lineRule="auto"/>
        <w:ind w:left="720" w:hanging="720"/>
        <w:jc w:val="both"/>
      </w:pPr>
      <w:r w:rsidRPr="00D86B78">
        <w:t>Certidão Negativa de Débitos Estaduais, emitida pela Fazenda do Estado onde está sediada a empresa;</w:t>
      </w:r>
    </w:p>
    <w:p w:rsidR="00A231B2" w:rsidRPr="00D86B78" w:rsidRDefault="00A231B2" w:rsidP="004211E1">
      <w:pPr>
        <w:numPr>
          <w:ilvl w:val="2"/>
          <w:numId w:val="7"/>
        </w:numPr>
        <w:tabs>
          <w:tab w:val="left" w:pos="720"/>
        </w:tabs>
        <w:suppressAutoHyphens/>
        <w:spacing w:line="360" w:lineRule="auto"/>
        <w:ind w:left="720" w:hanging="720"/>
        <w:jc w:val="both"/>
      </w:pPr>
      <w:r w:rsidRPr="00D86B78">
        <w:t>Certidão Negativa de Débitos Municipais, emitida pela Fazenda do Município onde está sediada a empresa;</w:t>
      </w:r>
    </w:p>
    <w:p w:rsidR="00A231B2" w:rsidRPr="00D86B78" w:rsidRDefault="00A231B2" w:rsidP="004211E1">
      <w:pPr>
        <w:numPr>
          <w:ilvl w:val="2"/>
          <w:numId w:val="7"/>
        </w:numPr>
        <w:tabs>
          <w:tab w:val="left" w:pos="720"/>
        </w:tabs>
        <w:suppressAutoHyphens/>
        <w:spacing w:line="360" w:lineRule="auto"/>
        <w:ind w:left="720" w:hanging="720"/>
        <w:jc w:val="both"/>
      </w:pPr>
      <w:r w:rsidRPr="00D86B78">
        <w:t>Certificado de Regularidade do FGTS - CRF;</w:t>
      </w:r>
    </w:p>
    <w:p w:rsidR="00A231B2" w:rsidRPr="00D86B78" w:rsidRDefault="00A231B2" w:rsidP="004211E1">
      <w:pPr>
        <w:numPr>
          <w:ilvl w:val="2"/>
          <w:numId w:val="7"/>
        </w:numPr>
        <w:tabs>
          <w:tab w:val="left" w:pos="720"/>
        </w:tabs>
        <w:suppressAutoHyphens/>
        <w:spacing w:line="360" w:lineRule="auto"/>
        <w:ind w:left="720" w:hanging="720"/>
        <w:jc w:val="both"/>
      </w:pPr>
      <w:r w:rsidRPr="00D86B78">
        <w:t>Certidão Negativa de Débitos Trabalhista;</w:t>
      </w:r>
    </w:p>
    <w:p w:rsidR="00A231B2" w:rsidRPr="00D86B78" w:rsidRDefault="00A231B2" w:rsidP="004211E1">
      <w:pPr>
        <w:tabs>
          <w:tab w:val="left" w:pos="720"/>
        </w:tabs>
        <w:suppressAutoHyphens/>
        <w:spacing w:line="360" w:lineRule="auto"/>
        <w:ind w:left="720"/>
        <w:jc w:val="both"/>
        <w:rPr>
          <w:lang w:val="pt-PT"/>
        </w:rPr>
      </w:pPr>
    </w:p>
    <w:p w:rsidR="00A231B2" w:rsidRPr="00D86B78" w:rsidRDefault="00A231B2" w:rsidP="004211E1">
      <w:pPr>
        <w:numPr>
          <w:ilvl w:val="0"/>
          <w:numId w:val="21"/>
        </w:numPr>
        <w:tabs>
          <w:tab w:val="left" w:pos="720"/>
        </w:tabs>
        <w:suppressAutoHyphens/>
        <w:spacing w:line="360" w:lineRule="auto"/>
        <w:jc w:val="both"/>
        <w:rPr>
          <w:b/>
          <w:bCs/>
        </w:rPr>
      </w:pPr>
      <w:r w:rsidRPr="00D86B78">
        <w:rPr>
          <w:b/>
          <w:bCs/>
        </w:rPr>
        <w:t>DA QUALIFICAÇÃO ECONÔMICO-FINANCEIRA:</w:t>
      </w:r>
    </w:p>
    <w:p w:rsidR="00A231B2" w:rsidRPr="00D86B78" w:rsidRDefault="00A231B2" w:rsidP="004211E1">
      <w:pPr>
        <w:tabs>
          <w:tab w:val="left" w:pos="720"/>
        </w:tabs>
        <w:suppressAutoHyphens/>
        <w:spacing w:line="360" w:lineRule="auto"/>
        <w:ind w:left="720"/>
        <w:jc w:val="both"/>
        <w:rPr>
          <w:b/>
          <w:bCs/>
        </w:rPr>
      </w:pPr>
    </w:p>
    <w:p w:rsidR="00A231B2" w:rsidRPr="00D86B78" w:rsidRDefault="00A231B2" w:rsidP="004211E1">
      <w:pPr>
        <w:numPr>
          <w:ilvl w:val="1"/>
          <w:numId w:val="7"/>
        </w:numPr>
        <w:tabs>
          <w:tab w:val="clear" w:pos="360"/>
          <w:tab w:val="left" w:pos="720"/>
        </w:tabs>
        <w:suppressAutoHyphens/>
        <w:spacing w:line="360" w:lineRule="auto"/>
        <w:ind w:left="709" w:hanging="709"/>
        <w:jc w:val="both"/>
      </w:pPr>
      <w:r w:rsidRPr="00D86B78">
        <w:t>Certidão negativa de Pedido de Concordata ou de Falência, ou de Recuperação Judicial ou Extrajudicial expedida há menos de 60 (sessenta) dias.</w:t>
      </w:r>
    </w:p>
    <w:p w:rsidR="00A231B2" w:rsidRPr="00D86B78" w:rsidRDefault="00A231B2" w:rsidP="004211E1">
      <w:pPr>
        <w:tabs>
          <w:tab w:val="left" w:pos="720"/>
        </w:tabs>
        <w:suppressAutoHyphens/>
        <w:spacing w:line="360" w:lineRule="auto"/>
        <w:ind w:left="709"/>
        <w:jc w:val="both"/>
      </w:pPr>
    </w:p>
    <w:p w:rsidR="00A231B2" w:rsidRPr="00D86B78" w:rsidRDefault="00A231B2" w:rsidP="004211E1">
      <w:pPr>
        <w:numPr>
          <w:ilvl w:val="0"/>
          <w:numId w:val="21"/>
        </w:numPr>
        <w:tabs>
          <w:tab w:val="left" w:pos="720"/>
        </w:tabs>
        <w:suppressAutoHyphens/>
        <w:spacing w:line="360" w:lineRule="auto"/>
        <w:jc w:val="both"/>
        <w:rPr>
          <w:b/>
        </w:rPr>
      </w:pPr>
      <w:r w:rsidRPr="00D86B78">
        <w:rPr>
          <w:b/>
        </w:rPr>
        <w:t>OUTROS DOCUMENTOS COMPLEMENTARES DA HABILITAÇÃO</w:t>
      </w:r>
    </w:p>
    <w:p w:rsidR="00A231B2" w:rsidRPr="00D86B78" w:rsidRDefault="00A231B2" w:rsidP="004211E1">
      <w:pPr>
        <w:tabs>
          <w:tab w:val="left" w:pos="720"/>
        </w:tabs>
        <w:suppressAutoHyphens/>
        <w:spacing w:line="360" w:lineRule="auto"/>
        <w:ind w:left="720"/>
        <w:jc w:val="both"/>
        <w:rPr>
          <w:b/>
        </w:rPr>
      </w:pPr>
    </w:p>
    <w:p w:rsidR="00A231B2" w:rsidRPr="001F24CF" w:rsidRDefault="00A231B2" w:rsidP="004211E1">
      <w:pPr>
        <w:numPr>
          <w:ilvl w:val="1"/>
          <w:numId w:val="7"/>
        </w:numPr>
        <w:tabs>
          <w:tab w:val="clear" w:pos="360"/>
          <w:tab w:val="left" w:pos="720"/>
        </w:tabs>
        <w:suppressAutoHyphens/>
        <w:spacing w:line="360" w:lineRule="auto"/>
        <w:ind w:left="709" w:hanging="709"/>
        <w:jc w:val="both"/>
        <w:rPr>
          <w:lang w:val="pt-PT"/>
        </w:rPr>
      </w:pPr>
      <w:r w:rsidRPr="00D86B78">
        <w:t xml:space="preserve">Declaração de inexistência de menores em seu quadro de pessoal, na forma do disposto no </w:t>
      </w:r>
      <w:r w:rsidRPr="001F24CF">
        <w:t>inciso XXXIII, do art. 7º, da Constituição Federal;</w:t>
      </w:r>
    </w:p>
    <w:p w:rsidR="001F24CF" w:rsidRPr="001F24CF" w:rsidRDefault="001F24CF" w:rsidP="004211E1">
      <w:pPr>
        <w:numPr>
          <w:ilvl w:val="1"/>
          <w:numId w:val="7"/>
        </w:numPr>
        <w:tabs>
          <w:tab w:val="clear" w:pos="360"/>
          <w:tab w:val="left" w:pos="720"/>
        </w:tabs>
        <w:suppressAutoHyphens/>
        <w:spacing w:line="360" w:lineRule="auto"/>
        <w:ind w:left="709" w:hanging="709"/>
        <w:jc w:val="both"/>
        <w:rPr>
          <w:lang w:val="pt-PT"/>
        </w:rPr>
      </w:pPr>
      <w:r w:rsidRPr="001F24CF">
        <w:t xml:space="preserve">Declaração expressa de que a empresa atende as normas vigentes, em especial a </w:t>
      </w:r>
      <w:r w:rsidRPr="001F24CF">
        <w:rPr>
          <w:color w:val="000000"/>
        </w:rPr>
        <w:t>IN STN n. º 01/97, de 15/01/1997</w:t>
      </w:r>
      <w:r w:rsidRPr="001F24CF">
        <w:t xml:space="preserve"> </w:t>
      </w:r>
      <w:r w:rsidRPr="001F24CF">
        <w:rPr>
          <w:color w:val="000000"/>
        </w:rPr>
        <w:t xml:space="preserve">e suas alterações </w:t>
      </w:r>
      <w:r w:rsidRPr="001F24CF">
        <w:t xml:space="preserve">e Portaria </w:t>
      </w:r>
      <w:r w:rsidRPr="001F24CF">
        <w:rPr>
          <w:bCs/>
        </w:rPr>
        <w:t xml:space="preserve">Interministerial 507/2011, que </w:t>
      </w:r>
      <w:r w:rsidRPr="001F24CF">
        <w:rPr>
          <w:rStyle w:val="info1"/>
          <w:sz w:val="24"/>
          <w:szCs w:val="24"/>
        </w:rPr>
        <w:t>não possui em seu quadro societário servidor público da ativa, ou empregado de empresa pública ou de sociedade de economia mista;</w:t>
      </w:r>
    </w:p>
    <w:p w:rsidR="00A231B2" w:rsidRPr="00D86B78" w:rsidRDefault="00A231B2" w:rsidP="004211E1">
      <w:pPr>
        <w:numPr>
          <w:ilvl w:val="1"/>
          <w:numId w:val="7"/>
        </w:numPr>
        <w:tabs>
          <w:tab w:val="clear" w:pos="360"/>
          <w:tab w:val="left" w:pos="720"/>
        </w:tabs>
        <w:suppressAutoHyphens/>
        <w:spacing w:line="360" w:lineRule="auto"/>
        <w:ind w:left="709" w:hanging="709"/>
        <w:jc w:val="both"/>
        <w:rPr>
          <w:lang w:val="pt-PT"/>
        </w:rPr>
      </w:pPr>
      <w:r w:rsidRPr="00D86B78">
        <w:rPr>
          <w:lang w:val="pt-PT"/>
        </w:rPr>
        <w:t>Declaração de inidônea que a empresa não esta impedida de licitar, contratar ou transacionar com a Administração Pública ou quaisquer de seus órgãos descentralizados;</w:t>
      </w:r>
    </w:p>
    <w:p w:rsidR="00A231B2" w:rsidRPr="00D86B78" w:rsidRDefault="00A231B2" w:rsidP="004211E1">
      <w:pPr>
        <w:numPr>
          <w:ilvl w:val="1"/>
          <w:numId w:val="7"/>
        </w:numPr>
        <w:tabs>
          <w:tab w:val="clear" w:pos="360"/>
          <w:tab w:val="left" w:pos="709"/>
        </w:tabs>
        <w:suppressAutoHyphens/>
        <w:spacing w:line="360" w:lineRule="auto"/>
        <w:ind w:left="709" w:hanging="709"/>
        <w:jc w:val="both"/>
        <w:rPr>
          <w:lang w:val="pt-PT"/>
        </w:rPr>
      </w:pPr>
      <w:r w:rsidRPr="00D86B78">
        <w:rPr>
          <w:lang w:val="pt-PT"/>
        </w:rPr>
        <w:t>Declaração de Pleno Atendimento aos Requisitos de Habilitação;</w:t>
      </w:r>
    </w:p>
    <w:p w:rsidR="00A231B2" w:rsidRPr="00D86B78" w:rsidRDefault="00A231B2" w:rsidP="004211E1">
      <w:pPr>
        <w:numPr>
          <w:ilvl w:val="1"/>
          <w:numId w:val="7"/>
        </w:numPr>
        <w:tabs>
          <w:tab w:val="clear" w:pos="360"/>
          <w:tab w:val="left" w:pos="709"/>
        </w:tabs>
        <w:suppressAutoHyphens/>
        <w:spacing w:line="360" w:lineRule="auto"/>
        <w:ind w:left="709" w:hanging="709"/>
        <w:jc w:val="both"/>
        <w:rPr>
          <w:bCs/>
        </w:rPr>
      </w:pPr>
      <w:r w:rsidRPr="00D86B78">
        <w:t>A Equipe de Apoio do Pregão poderá proceder à consulta ao serviço de verificação de autenticidade das certidões emitidas pela INTERNET, ficando os licitantes dispensados de autenticá-las.</w:t>
      </w:r>
    </w:p>
    <w:p w:rsidR="00A231B2" w:rsidRPr="00D86B78" w:rsidRDefault="00A231B2" w:rsidP="004211E1">
      <w:pPr>
        <w:numPr>
          <w:ilvl w:val="1"/>
          <w:numId w:val="7"/>
        </w:numPr>
        <w:tabs>
          <w:tab w:val="clear" w:pos="360"/>
          <w:tab w:val="left" w:pos="709"/>
        </w:tabs>
        <w:suppressAutoHyphens/>
        <w:spacing w:line="360" w:lineRule="auto"/>
        <w:ind w:left="709" w:hanging="709"/>
        <w:jc w:val="both"/>
        <w:rPr>
          <w:bCs/>
        </w:rPr>
      </w:pPr>
      <w:r w:rsidRPr="00D86B78">
        <w:t>Não serão considerados os documentos apresentados por telex, telegrama, fax ou e-mail.</w:t>
      </w:r>
    </w:p>
    <w:p w:rsidR="00A231B2" w:rsidRPr="00D86B78" w:rsidRDefault="00A231B2" w:rsidP="004211E1">
      <w:pPr>
        <w:numPr>
          <w:ilvl w:val="1"/>
          <w:numId w:val="7"/>
        </w:numPr>
        <w:tabs>
          <w:tab w:val="clear" w:pos="360"/>
          <w:tab w:val="left" w:pos="709"/>
        </w:tabs>
        <w:suppressAutoHyphens/>
        <w:spacing w:line="360" w:lineRule="auto"/>
        <w:ind w:left="709" w:hanging="709"/>
        <w:jc w:val="both"/>
        <w:rPr>
          <w:bCs/>
        </w:rPr>
      </w:pPr>
      <w:r w:rsidRPr="00D86B78">
        <w:lastRenderedPageBreak/>
        <w:t>No caso de apresentação de documentos e/ou certidões das quais não conste o prazo de validade, será considerado o prazo máximo de 60 (sessenta) dias, a contar da emissão dos mesmos.</w:t>
      </w:r>
    </w:p>
    <w:p w:rsidR="00A231B2" w:rsidRPr="00D86B78" w:rsidRDefault="00A231B2" w:rsidP="004211E1">
      <w:pPr>
        <w:numPr>
          <w:ilvl w:val="1"/>
          <w:numId w:val="7"/>
        </w:numPr>
        <w:tabs>
          <w:tab w:val="clear" w:pos="360"/>
          <w:tab w:val="left" w:pos="709"/>
        </w:tabs>
        <w:suppressAutoHyphens/>
        <w:spacing w:line="360" w:lineRule="auto"/>
        <w:ind w:left="709" w:hanging="709"/>
        <w:jc w:val="both"/>
        <w:rPr>
          <w:bCs/>
        </w:rPr>
      </w:pPr>
      <w:r w:rsidRPr="00D86B78">
        <w:t>As Microempresas e Empresas de Pequeno Porte, de acordo com o artigo 43 da Lei Complementar nº 123/06, deverão apresentar toda a documentação exigida para efeito de comprovação de regularidade fiscal, mesmo que esta apresente alguma restrição, observando-se o disposto no subitem 7.18.7 e seguintes do presente Edital.</w:t>
      </w:r>
    </w:p>
    <w:p w:rsidR="00A231B2" w:rsidRPr="00D86B78" w:rsidRDefault="00A231B2" w:rsidP="004211E1">
      <w:pPr>
        <w:spacing w:line="360" w:lineRule="auto"/>
        <w:jc w:val="both"/>
        <w:rPr>
          <w:b/>
        </w:rPr>
      </w:pPr>
    </w:p>
    <w:p w:rsidR="00A231B2" w:rsidRPr="00D86B78" w:rsidRDefault="00A231B2" w:rsidP="004211E1">
      <w:pPr>
        <w:spacing w:line="360" w:lineRule="auto"/>
        <w:jc w:val="both"/>
        <w:rPr>
          <w:b/>
          <w:bCs/>
        </w:rPr>
      </w:pPr>
      <w:r w:rsidRPr="00D86B78">
        <w:rPr>
          <w:b/>
        </w:rPr>
        <w:t>7. DO PROCEDIMENTO E DO JULGAMENTO</w:t>
      </w:r>
    </w:p>
    <w:p w:rsidR="00A231B2" w:rsidRPr="00D86B78" w:rsidRDefault="00A231B2" w:rsidP="004211E1">
      <w:pPr>
        <w:spacing w:line="360" w:lineRule="auto"/>
        <w:jc w:val="both"/>
      </w:pPr>
    </w:p>
    <w:p w:rsidR="00A231B2" w:rsidRPr="00D86B78" w:rsidRDefault="00A231B2" w:rsidP="004211E1">
      <w:pPr>
        <w:tabs>
          <w:tab w:val="left" w:pos="360"/>
          <w:tab w:val="left" w:pos="540"/>
        </w:tabs>
        <w:spacing w:line="360" w:lineRule="auto"/>
        <w:ind w:left="540" w:hanging="540"/>
        <w:jc w:val="both"/>
      </w:pPr>
      <w:r w:rsidRPr="00D86B78">
        <w:t>7.1.</w:t>
      </w:r>
      <w:r w:rsidRPr="00D86B78">
        <w:tab/>
        <w:t>O credenciamento dos interessados em participar do certame, assim como, o recebimento da proposta de preços e dos documentos de habilitação ocorrerá até o horário marcado e no local indicados no preâmbulo deste Edital.</w:t>
      </w:r>
    </w:p>
    <w:p w:rsidR="00A231B2" w:rsidRPr="00D86B78" w:rsidRDefault="00A231B2" w:rsidP="004211E1">
      <w:pPr>
        <w:tabs>
          <w:tab w:val="left" w:pos="360"/>
          <w:tab w:val="left" w:pos="540"/>
        </w:tabs>
        <w:spacing w:line="360" w:lineRule="auto"/>
        <w:ind w:left="540" w:hanging="540"/>
        <w:jc w:val="both"/>
      </w:pPr>
      <w:r w:rsidRPr="00D86B78">
        <w:t>7.1.1.</w:t>
      </w:r>
      <w:r w:rsidRPr="00D86B78">
        <w:tab/>
        <w:t>Ultrapassado o prazo previsto acima estará encerrado o credenciamento, bem como o recebimento dos envelopes e, por consequência, a possibilidade de admissão de novos participantes no certame.</w:t>
      </w:r>
    </w:p>
    <w:p w:rsidR="00A231B2" w:rsidRPr="00D86B78" w:rsidRDefault="00A231B2" w:rsidP="004211E1">
      <w:pPr>
        <w:tabs>
          <w:tab w:val="left" w:pos="360"/>
          <w:tab w:val="left" w:pos="540"/>
        </w:tabs>
        <w:spacing w:line="360" w:lineRule="auto"/>
        <w:ind w:left="540" w:hanging="540"/>
        <w:jc w:val="both"/>
      </w:pPr>
      <w:r w:rsidRPr="00D86B78">
        <w:t>7.2.</w:t>
      </w:r>
      <w:r w:rsidRPr="00D86B78">
        <w:tab/>
      </w:r>
      <w:r w:rsidRPr="00D86B78">
        <w:tab/>
        <w:t>A análise das propostas pelo Pregoeiro visará ao atendimento das condições estabelecidas neste Edital e seus anexos.</w:t>
      </w:r>
    </w:p>
    <w:p w:rsidR="00A231B2" w:rsidRPr="00D86B78" w:rsidRDefault="00A231B2" w:rsidP="004211E1">
      <w:pPr>
        <w:tabs>
          <w:tab w:val="left" w:pos="360"/>
          <w:tab w:val="left" w:pos="540"/>
        </w:tabs>
        <w:spacing w:line="360" w:lineRule="auto"/>
        <w:ind w:left="540" w:hanging="540"/>
        <w:jc w:val="both"/>
      </w:pPr>
      <w:r w:rsidRPr="00D86B78">
        <w:t>7.3.</w:t>
      </w:r>
      <w:r w:rsidRPr="00D86B78">
        <w:tab/>
        <w:t xml:space="preserve">Serão desclassificadas as propostas que não atenderem quaisquer das exigências deste Edital ou que se opuserem a quaisquer dispositivos legais vigentes, bem como aquelas que consignarem preços simbólicos, irrisórios, de valor zero, manifestamente inexequíveis, financeiramente incompatíveis com o objeto da licitação ou maiores que os preços máximos estabelecidos para cada </w:t>
      </w:r>
      <w:r>
        <w:t>item/lote</w:t>
      </w:r>
      <w:r w:rsidRPr="00D86B78">
        <w:t>, e ainda, àquelas que consignarem vantagens não previstas ou baseadas em oferta das demais licitantes.</w:t>
      </w:r>
    </w:p>
    <w:p w:rsidR="00A231B2" w:rsidRPr="00D86B78" w:rsidRDefault="00A231B2" w:rsidP="004211E1">
      <w:pPr>
        <w:tabs>
          <w:tab w:val="left" w:pos="360"/>
          <w:tab w:val="left" w:pos="540"/>
        </w:tabs>
        <w:spacing w:line="360" w:lineRule="auto"/>
        <w:ind w:left="540" w:hanging="540"/>
        <w:jc w:val="both"/>
      </w:pPr>
      <w:r w:rsidRPr="00D86B78">
        <w:t>7.4.</w:t>
      </w:r>
      <w:r w:rsidRPr="00D86B78">
        <w:tab/>
      </w:r>
      <w:r w:rsidRPr="00D86B78">
        <w:tab/>
        <w:t>As propostas não desclassificadas serão selecionadas para a etapa de lances, com observância dos seguintes critérios:</w:t>
      </w:r>
    </w:p>
    <w:p w:rsidR="00A231B2" w:rsidRPr="00D86B78" w:rsidRDefault="00A231B2" w:rsidP="004211E1">
      <w:pPr>
        <w:numPr>
          <w:ilvl w:val="0"/>
          <w:numId w:val="8"/>
        </w:numPr>
        <w:tabs>
          <w:tab w:val="num" w:pos="1418"/>
        </w:tabs>
        <w:suppressAutoHyphens/>
        <w:spacing w:line="360" w:lineRule="auto"/>
        <w:ind w:left="1418" w:hanging="851"/>
        <w:jc w:val="both"/>
      </w:pPr>
      <w:r w:rsidRPr="00D86B78">
        <w:t xml:space="preserve">Seleção da proposta de menor preço e as demais com preços até 10% (dez por cento) </w:t>
      </w:r>
      <w:r w:rsidR="00611E68" w:rsidRPr="00D86B78">
        <w:t>superior</w:t>
      </w:r>
      <w:r w:rsidRPr="00D86B78">
        <w:t xml:space="preserve"> àquela;</w:t>
      </w:r>
    </w:p>
    <w:p w:rsidR="00A231B2" w:rsidRPr="00D86B78" w:rsidRDefault="00A231B2" w:rsidP="004211E1">
      <w:pPr>
        <w:numPr>
          <w:ilvl w:val="0"/>
          <w:numId w:val="8"/>
        </w:numPr>
        <w:tabs>
          <w:tab w:val="num" w:pos="1418"/>
        </w:tabs>
        <w:suppressAutoHyphens/>
        <w:spacing w:line="360" w:lineRule="auto"/>
        <w:ind w:left="1418" w:hanging="851"/>
        <w:jc w:val="both"/>
      </w:pPr>
      <w:r w:rsidRPr="00D86B78">
        <w:t xml:space="preserve">Não havendo pelo menos 3 (três) preços na condição definida na alínea anterior, serão selecionadas as propostas que apresentarem os menores preços, até o máximo de 3 </w:t>
      </w:r>
      <w:r w:rsidRPr="00D86B78">
        <w:lastRenderedPageBreak/>
        <w:t>(três). No caso de empate nos preços, serão admitidas todas as propostas empatadas, independentemente do número de licitantes.</w:t>
      </w:r>
    </w:p>
    <w:p w:rsidR="00A231B2" w:rsidRPr="00D86B78" w:rsidRDefault="00A231B2" w:rsidP="004211E1">
      <w:pPr>
        <w:tabs>
          <w:tab w:val="left" w:pos="360"/>
          <w:tab w:val="left" w:pos="540"/>
        </w:tabs>
        <w:spacing w:line="360" w:lineRule="auto"/>
        <w:ind w:left="540" w:hanging="540"/>
        <w:jc w:val="both"/>
      </w:pPr>
      <w:r>
        <w:t>7.5.</w:t>
      </w:r>
      <w:r>
        <w:tab/>
      </w:r>
      <w:r w:rsidRPr="00D86B78">
        <w:t>O Pregoeiro convidará individualmente os autores das propostas selecionadas a formular lances de forma sequencial, a partir do autor da proposta de maior preço e os demais em ordem decrescente de valor, decidindo-se por meio de sorteio no caso de empate de preços.</w:t>
      </w:r>
    </w:p>
    <w:p w:rsidR="00A231B2" w:rsidRPr="00D86B78" w:rsidRDefault="00A231B2" w:rsidP="004211E1">
      <w:pPr>
        <w:tabs>
          <w:tab w:val="left" w:pos="540"/>
        </w:tabs>
        <w:spacing w:line="360" w:lineRule="auto"/>
        <w:ind w:left="540" w:hanging="540"/>
        <w:jc w:val="both"/>
      </w:pPr>
      <w:r w:rsidRPr="00D86B78">
        <w:t>7.5.1. O licitante sorteado em primeiro lugar poderá escolher a posição na ordenação de lances, em relação aos demais empatados, e assim sucessivamente até a definição completa da ordem de lances.</w:t>
      </w:r>
    </w:p>
    <w:p w:rsidR="00A231B2" w:rsidRPr="00D86B78" w:rsidRDefault="00A231B2" w:rsidP="004211E1">
      <w:pPr>
        <w:tabs>
          <w:tab w:val="left" w:pos="360"/>
          <w:tab w:val="left" w:pos="540"/>
        </w:tabs>
        <w:spacing w:line="360" w:lineRule="auto"/>
        <w:ind w:left="540" w:hanging="540"/>
        <w:jc w:val="both"/>
      </w:pPr>
      <w:r w:rsidRPr="00D86B78">
        <w:t>7.6.</w:t>
      </w:r>
      <w:r w:rsidRPr="00D86B78">
        <w:tab/>
      </w:r>
      <w:r w:rsidRPr="00D86B78">
        <w:tab/>
        <w:t>Os lances deverão ser formulados em valores distintos e decrescentes, inferiores à proposta de menor preço.</w:t>
      </w:r>
    </w:p>
    <w:p w:rsidR="00A231B2" w:rsidRPr="00D86B78" w:rsidRDefault="00A231B2" w:rsidP="004211E1">
      <w:pPr>
        <w:tabs>
          <w:tab w:val="left" w:pos="360"/>
          <w:tab w:val="left" w:pos="540"/>
        </w:tabs>
        <w:spacing w:line="360" w:lineRule="auto"/>
        <w:ind w:left="540" w:hanging="540"/>
        <w:jc w:val="both"/>
      </w:pPr>
      <w:r w:rsidRPr="00D86B78">
        <w:t>7.7.</w:t>
      </w:r>
      <w:r w:rsidRPr="00D86B78">
        <w:tab/>
      </w:r>
      <w:r w:rsidRPr="00D86B78">
        <w:tab/>
        <w:t xml:space="preserve">A etapa de lances será considerada encerrada quando todos os participantes dessa etapa declinarem da formulação de lances. </w:t>
      </w:r>
    </w:p>
    <w:p w:rsidR="00A231B2" w:rsidRPr="00D86B78" w:rsidRDefault="00A231B2" w:rsidP="004211E1">
      <w:pPr>
        <w:tabs>
          <w:tab w:val="left" w:pos="360"/>
          <w:tab w:val="left" w:pos="540"/>
        </w:tabs>
        <w:spacing w:line="360" w:lineRule="auto"/>
        <w:ind w:left="540" w:hanging="540"/>
        <w:jc w:val="both"/>
      </w:pPr>
      <w:r w:rsidRPr="00D86B78">
        <w:t>7.8.</w:t>
      </w:r>
      <w:r w:rsidRPr="00D86B78">
        <w:tab/>
      </w:r>
      <w:r w:rsidRPr="00D86B78">
        <w:tab/>
        <w:t>Encerrada a etapa de lances, serão classificadas as propostas selecionadas e não selecionadas para a etapa de lances, na ordem crescente dos valores, considerando-se para as selecionadas o último preço ofertado, observando-se, quando aplicável, a Lei Complementar nº 123/2006 e 147/2014 (item 7.18 e seguintes deste Edital).</w:t>
      </w:r>
    </w:p>
    <w:p w:rsidR="00A231B2" w:rsidRPr="00D86B78" w:rsidRDefault="00A231B2" w:rsidP="004211E1">
      <w:pPr>
        <w:tabs>
          <w:tab w:val="left" w:pos="360"/>
          <w:tab w:val="left" w:pos="540"/>
        </w:tabs>
        <w:spacing w:line="360" w:lineRule="auto"/>
        <w:ind w:left="567" w:hanging="567"/>
        <w:jc w:val="both"/>
      </w:pPr>
      <w:r w:rsidRPr="00D86B78">
        <w:t xml:space="preserve">7.9. </w:t>
      </w:r>
      <w:r w:rsidRPr="00D86B78">
        <w:tab/>
        <w:t>O Pregoeiro poderá negociar com o autor da oferta de menor valor com vistas à redução do preço.</w:t>
      </w:r>
    </w:p>
    <w:p w:rsidR="00A231B2" w:rsidRPr="00D86B78" w:rsidRDefault="00A231B2" w:rsidP="004211E1">
      <w:pPr>
        <w:tabs>
          <w:tab w:val="left" w:pos="360"/>
          <w:tab w:val="left" w:pos="540"/>
        </w:tabs>
        <w:spacing w:line="360" w:lineRule="auto"/>
        <w:ind w:left="540" w:hanging="540"/>
        <w:jc w:val="both"/>
      </w:pPr>
      <w:r w:rsidRPr="00D86B78">
        <w:t>7.10.</w:t>
      </w:r>
      <w:r w:rsidRPr="00D86B78">
        <w:tab/>
        <w:t>Após a negociação, se houver, o Pregoeiro examinará a aceitabilidade do preço oferecido, decidindo motivadamente a respeito.</w:t>
      </w:r>
    </w:p>
    <w:p w:rsidR="00A231B2" w:rsidRPr="00D86B78" w:rsidRDefault="00A231B2" w:rsidP="004211E1">
      <w:pPr>
        <w:tabs>
          <w:tab w:val="left" w:pos="720"/>
        </w:tabs>
        <w:spacing w:line="360" w:lineRule="auto"/>
        <w:ind w:left="708" w:hanging="708"/>
        <w:jc w:val="both"/>
      </w:pPr>
      <w:r w:rsidRPr="00D86B78">
        <w:t>7.10.1.</w:t>
      </w:r>
      <w:r w:rsidRPr="00D86B78">
        <w:tab/>
        <w:t xml:space="preserve">A aceitabilidade será aferida a partir dos preços de mercado vigentes na data da apresentação das propostas, apurados mediante pesquisa realizada pelo órgão licitante, que será juntada aos autos por ocasião do julgamento. </w:t>
      </w:r>
    </w:p>
    <w:p w:rsidR="00A231B2" w:rsidRPr="00D86B78" w:rsidRDefault="00A231B2" w:rsidP="004211E1">
      <w:pPr>
        <w:tabs>
          <w:tab w:val="left" w:pos="720"/>
        </w:tabs>
        <w:spacing w:line="360" w:lineRule="auto"/>
        <w:ind w:left="708" w:hanging="708"/>
        <w:jc w:val="both"/>
      </w:pPr>
      <w:r w:rsidRPr="00D86B78">
        <w:t>7.11.</w:t>
      </w:r>
      <w:r w:rsidRPr="00D86B78">
        <w:tab/>
        <w:t>Considerada aceitável a oferta de menor preço, será aberto o envelope contendo os documentos de habilitação de seu autor.</w:t>
      </w:r>
    </w:p>
    <w:p w:rsidR="00A231B2" w:rsidRPr="00D86B78" w:rsidRDefault="00A231B2" w:rsidP="004211E1">
      <w:pPr>
        <w:tabs>
          <w:tab w:val="left" w:pos="720"/>
        </w:tabs>
        <w:spacing w:line="360" w:lineRule="auto"/>
        <w:ind w:left="708" w:hanging="708"/>
        <w:jc w:val="both"/>
      </w:pPr>
      <w:r w:rsidRPr="00D86B78">
        <w:t>7.12.</w:t>
      </w:r>
      <w:r w:rsidRPr="00D86B78">
        <w:tab/>
        <w:t>Constatado o atendimento dos requisitos de habilitação previstos neste Edital, o licitante será habilitado e declarado vencedor do certame.</w:t>
      </w:r>
    </w:p>
    <w:p w:rsidR="00A231B2" w:rsidRPr="00D86B78" w:rsidRDefault="00A231B2" w:rsidP="004211E1">
      <w:pPr>
        <w:tabs>
          <w:tab w:val="left" w:pos="720"/>
        </w:tabs>
        <w:spacing w:line="360" w:lineRule="auto"/>
        <w:ind w:left="708" w:hanging="708"/>
        <w:jc w:val="both"/>
      </w:pPr>
      <w:r w:rsidRPr="00D86B78">
        <w:t>7.13.</w:t>
      </w:r>
      <w:r w:rsidRPr="00D86B78">
        <w:tab/>
        <w:t xml:space="preserve">Se a oferta não for aceitável, ou se o licitante desatender as exigências para a habilitação, o Pregoeiro examinará a oferta subsequente de menor preço, negociará com o seu autor, decidirá sobre a sua aceitabilidade e, em caso positivo, verificará as condições de habilitação e assim </w:t>
      </w:r>
      <w:r w:rsidRPr="00D86B78">
        <w:lastRenderedPageBreak/>
        <w:t xml:space="preserve">sucessivamente, até a apuração de uma oferta aceitável cujo autor atenda </w:t>
      </w:r>
      <w:proofErr w:type="spellStart"/>
      <w:r w:rsidRPr="00D86B78">
        <w:t>os</w:t>
      </w:r>
      <w:proofErr w:type="spellEnd"/>
      <w:r w:rsidRPr="00D86B78">
        <w:t xml:space="preserve"> requisitos de habilitação, caso em que será declarado vencedor.</w:t>
      </w:r>
    </w:p>
    <w:p w:rsidR="00A231B2" w:rsidRPr="00D86B78" w:rsidRDefault="00A231B2" w:rsidP="004211E1">
      <w:pPr>
        <w:pStyle w:val="PADRAO"/>
        <w:tabs>
          <w:tab w:val="left" w:pos="720"/>
        </w:tabs>
        <w:spacing w:line="360" w:lineRule="auto"/>
        <w:ind w:left="708" w:hanging="708"/>
        <w:rPr>
          <w:rFonts w:ascii="Times New Roman" w:hAnsi="Times New Roman"/>
          <w:szCs w:val="24"/>
        </w:rPr>
      </w:pPr>
      <w:r w:rsidRPr="00D86B78">
        <w:rPr>
          <w:rFonts w:ascii="Times New Roman" w:hAnsi="Times New Roman"/>
          <w:szCs w:val="24"/>
        </w:rPr>
        <w:t>7.14.</w:t>
      </w:r>
      <w:r w:rsidRPr="00D86B78">
        <w:rPr>
          <w:rFonts w:ascii="Times New Roman" w:hAnsi="Times New Roman"/>
          <w:szCs w:val="24"/>
        </w:rPr>
        <w:tab/>
        <w:t>Na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w:t>
      </w:r>
    </w:p>
    <w:p w:rsidR="00A231B2" w:rsidRPr="00D86B78" w:rsidRDefault="00A231B2" w:rsidP="004211E1">
      <w:pPr>
        <w:pStyle w:val="PADRAO"/>
        <w:tabs>
          <w:tab w:val="left" w:pos="720"/>
        </w:tabs>
        <w:spacing w:line="360" w:lineRule="auto"/>
        <w:ind w:left="708" w:hanging="708"/>
        <w:rPr>
          <w:rFonts w:ascii="Times New Roman" w:hAnsi="Times New Roman"/>
          <w:szCs w:val="24"/>
        </w:rPr>
      </w:pPr>
      <w:r w:rsidRPr="00D86B78">
        <w:rPr>
          <w:rFonts w:ascii="Times New Roman" w:hAnsi="Times New Roman"/>
          <w:szCs w:val="24"/>
        </w:rPr>
        <w:t>7.15.</w:t>
      </w:r>
      <w:r w:rsidRPr="00D86B78">
        <w:rPr>
          <w:rFonts w:ascii="Times New Roman" w:hAnsi="Times New Roman"/>
          <w:szCs w:val="24"/>
        </w:rPr>
        <w:tab/>
        <w:t>A Ata Circunstanciada deverá ser assinada pelo Pregoeiro, pela Equipe de Apoio e por todos os Licitantes presentes, que terá força contratual.</w:t>
      </w:r>
    </w:p>
    <w:p w:rsidR="00A231B2" w:rsidRPr="00D86B78" w:rsidRDefault="00A231B2" w:rsidP="004211E1">
      <w:pPr>
        <w:pStyle w:val="PADRAO"/>
        <w:tabs>
          <w:tab w:val="left" w:pos="720"/>
        </w:tabs>
        <w:spacing w:line="360" w:lineRule="auto"/>
        <w:ind w:left="708" w:hanging="708"/>
        <w:rPr>
          <w:rFonts w:ascii="Times New Roman" w:hAnsi="Times New Roman"/>
          <w:szCs w:val="24"/>
        </w:rPr>
      </w:pPr>
      <w:r w:rsidRPr="00D86B78">
        <w:rPr>
          <w:rFonts w:ascii="Times New Roman" w:hAnsi="Times New Roman"/>
          <w:szCs w:val="24"/>
        </w:rPr>
        <w:t>7.16.</w:t>
      </w:r>
      <w:r w:rsidRPr="00D86B78">
        <w:rPr>
          <w:rFonts w:ascii="Times New Roman" w:hAnsi="Times New Roman"/>
          <w:szCs w:val="24"/>
        </w:rPr>
        <w:tab/>
        <w:t xml:space="preserve">Caso haja necessidade de adiamento da Sessão Pública, será marcada nova data para a continuação dos trabalhos, devendo ficar intimados, no mesmo ato, os Licitantes presentes. </w:t>
      </w:r>
    </w:p>
    <w:p w:rsidR="00A231B2" w:rsidRPr="00D86B78" w:rsidRDefault="00A231B2" w:rsidP="004211E1">
      <w:pPr>
        <w:pStyle w:val="Corpodetexto"/>
        <w:tabs>
          <w:tab w:val="left" w:pos="720"/>
        </w:tabs>
        <w:spacing w:line="360" w:lineRule="auto"/>
        <w:ind w:left="708" w:hanging="708"/>
        <w:rPr>
          <w:rFonts w:ascii="Times New Roman" w:hAnsi="Times New Roman"/>
          <w:szCs w:val="24"/>
        </w:rPr>
      </w:pPr>
      <w:r w:rsidRPr="00D86B78">
        <w:rPr>
          <w:rFonts w:ascii="Times New Roman" w:hAnsi="Times New Roman"/>
          <w:szCs w:val="24"/>
        </w:rPr>
        <w:t xml:space="preserve">7.17. </w:t>
      </w:r>
      <w:r w:rsidRPr="00D86B78">
        <w:rPr>
          <w:rFonts w:ascii="Times New Roman" w:hAnsi="Times New Roman"/>
          <w:szCs w:val="24"/>
        </w:rPr>
        <w:tab/>
        <w:t>A bem dos serviços, o Pregoeiro, se julgar conveniente, reserva-se do direito, de suspender a licitação, em qualquer uma das suas fases, para efetivar as análises indispensáveis e desenvolver as diligências que se fizerem necessárias, internamente, condicionando a divulgação do resultado preliminar da etapa que estiver em julgamento, à conclusão dos serviços.</w:t>
      </w:r>
    </w:p>
    <w:p w:rsidR="00A231B2" w:rsidRPr="00D86B78" w:rsidRDefault="00A231B2" w:rsidP="004211E1">
      <w:pPr>
        <w:spacing w:line="360" w:lineRule="auto"/>
        <w:jc w:val="both"/>
      </w:pPr>
    </w:p>
    <w:p w:rsidR="00A231B2" w:rsidRPr="00D86B78" w:rsidRDefault="00A231B2" w:rsidP="004211E1">
      <w:pPr>
        <w:pStyle w:val="Recuodecorpodetexto2"/>
        <w:spacing w:after="0" w:line="360" w:lineRule="auto"/>
        <w:ind w:left="567" w:hanging="567"/>
        <w:jc w:val="both"/>
        <w:rPr>
          <w:b/>
          <w:bCs/>
        </w:rPr>
      </w:pPr>
      <w:r w:rsidRPr="00D86B78">
        <w:rPr>
          <w:b/>
          <w:bCs/>
        </w:rPr>
        <w:t>7.18. DA PREFERÊNCIA DE CONTRATAÇÃO PARA AS MICROEMPRESAS E EMPRESAS DE PEQUENO PORTE</w:t>
      </w:r>
    </w:p>
    <w:p w:rsidR="00A231B2" w:rsidRPr="00D86B78" w:rsidRDefault="00A231B2" w:rsidP="004211E1">
      <w:pPr>
        <w:tabs>
          <w:tab w:val="left" w:pos="720"/>
        </w:tabs>
        <w:spacing w:line="360" w:lineRule="auto"/>
        <w:ind w:left="720" w:hanging="720"/>
        <w:jc w:val="both"/>
        <w:rPr>
          <w:bCs/>
        </w:rPr>
      </w:pPr>
      <w:r w:rsidRPr="00D86B78">
        <w:t>7.18.1.</w:t>
      </w:r>
      <w:r w:rsidRPr="00D86B78">
        <w:tab/>
        <w:t>Nos termos da Lei Complementar nº 123/2006 e 147/2014, será assegurado, como critério de desempate, preferência de contratação para as Microempresas e Empresas de Pequeno Porte.</w:t>
      </w:r>
    </w:p>
    <w:p w:rsidR="00A231B2" w:rsidRPr="00D86B78" w:rsidRDefault="00A231B2" w:rsidP="004211E1">
      <w:pPr>
        <w:tabs>
          <w:tab w:val="left" w:pos="720"/>
        </w:tabs>
        <w:spacing w:line="360" w:lineRule="auto"/>
        <w:ind w:left="720" w:hanging="720"/>
        <w:jc w:val="both"/>
        <w:rPr>
          <w:bCs/>
        </w:rPr>
      </w:pPr>
      <w:r w:rsidRPr="00D86B78">
        <w:t>7.18.2.</w:t>
      </w:r>
      <w:r w:rsidRPr="00D86B78">
        <w:tab/>
        <w:t>Entende-se por empate aquelas situações em que as propostas apresentadas pelas Microempresas e Empresas de Pequeno Porte sejam iguais ou até 5% (cinco por cento) superiores ao melhor preço.</w:t>
      </w:r>
    </w:p>
    <w:p w:rsidR="00A231B2" w:rsidRPr="00D86B78" w:rsidRDefault="00A231B2" w:rsidP="004211E1">
      <w:pPr>
        <w:tabs>
          <w:tab w:val="left" w:pos="900"/>
        </w:tabs>
        <w:spacing w:line="360" w:lineRule="auto"/>
        <w:ind w:left="900" w:hanging="900"/>
        <w:jc w:val="both"/>
        <w:rPr>
          <w:bCs/>
        </w:rPr>
      </w:pPr>
      <w:r w:rsidRPr="00D86B78">
        <w:t>7.18.3. No caso de empate entre duas ou mais propostas proceder-se-á da seguinte forma:</w:t>
      </w:r>
    </w:p>
    <w:p w:rsidR="00A231B2" w:rsidRPr="00D86B78" w:rsidRDefault="00A231B2" w:rsidP="004211E1">
      <w:pPr>
        <w:numPr>
          <w:ilvl w:val="0"/>
          <w:numId w:val="9"/>
        </w:numPr>
        <w:tabs>
          <w:tab w:val="left" w:pos="1069"/>
        </w:tabs>
        <w:suppressAutoHyphens/>
        <w:spacing w:line="360" w:lineRule="auto"/>
        <w:jc w:val="both"/>
        <w:rPr>
          <w:bCs/>
        </w:rPr>
      </w:pPr>
      <w:r w:rsidRPr="00D86B78">
        <w:t>A Microempresa ou Empresa de Pequeno Porte mais bem classificada, que estiver presente na sessão pública, poderá apresentar proposta de preço inferior àquela considerada vencedora do certame, situação em que será adjudicado em seu favor o objeto licitado.</w:t>
      </w:r>
    </w:p>
    <w:p w:rsidR="00A231B2" w:rsidRPr="00D86B78" w:rsidRDefault="00A231B2" w:rsidP="004211E1">
      <w:pPr>
        <w:numPr>
          <w:ilvl w:val="0"/>
          <w:numId w:val="9"/>
        </w:numPr>
        <w:tabs>
          <w:tab w:val="left" w:pos="1069"/>
        </w:tabs>
        <w:suppressAutoHyphens/>
        <w:spacing w:line="360" w:lineRule="auto"/>
        <w:jc w:val="both"/>
        <w:rPr>
          <w:bCs/>
        </w:rPr>
      </w:pPr>
      <w:r w:rsidRPr="00D86B78">
        <w:t>Não ocorrendo a contratação da Microempresa ou Empresa de Pequeno Porte, na forma da alínea “a” do subitem 7.18.3, serão convocadas as remanescentes que porventura se enquadrem na hipótese do subitem 7.18.2</w:t>
      </w:r>
      <w:r w:rsidRPr="00D86B78">
        <w:rPr>
          <w:b/>
        </w:rPr>
        <w:t xml:space="preserve"> </w:t>
      </w:r>
      <w:r w:rsidRPr="00D86B78">
        <w:t xml:space="preserve">deste Edital, na ordem classificatória, para o exercício do mesmo direito. </w:t>
      </w:r>
    </w:p>
    <w:p w:rsidR="00A231B2" w:rsidRPr="00D86B78" w:rsidRDefault="00A231B2" w:rsidP="004211E1">
      <w:pPr>
        <w:numPr>
          <w:ilvl w:val="0"/>
          <w:numId w:val="9"/>
        </w:numPr>
        <w:tabs>
          <w:tab w:val="left" w:pos="1069"/>
        </w:tabs>
        <w:suppressAutoHyphens/>
        <w:spacing w:line="360" w:lineRule="auto"/>
        <w:jc w:val="both"/>
        <w:rPr>
          <w:bCs/>
        </w:rPr>
      </w:pPr>
      <w:r w:rsidRPr="00D86B78">
        <w:lastRenderedPageBreak/>
        <w:t>No caso de equivalência dos valores apresentados pelas Microempresas e Empresas de Pequeno Porte que se encontrem no intervalo estabelecido no subitem 7.18.2</w:t>
      </w:r>
      <w:r w:rsidRPr="00D86B78">
        <w:rPr>
          <w:b/>
        </w:rPr>
        <w:t xml:space="preserve"> </w:t>
      </w:r>
      <w:r w:rsidRPr="00D86B78">
        <w:t xml:space="preserve">deste Edital, será realizado sorteio entre elas para que se identifique àquela que, primeiro, poderá apresentar melhor oferta. </w:t>
      </w:r>
    </w:p>
    <w:p w:rsidR="00A231B2" w:rsidRPr="00D86B78" w:rsidRDefault="00A231B2" w:rsidP="004211E1">
      <w:pPr>
        <w:spacing w:line="360" w:lineRule="auto"/>
        <w:ind w:left="705" w:hanging="705"/>
        <w:jc w:val="both"/>
        <w:rPr>
          <w:bCs/>
        </w:rPr>
      </w:pPr>
      <w:r w:rsidRPr="00D86B78">
        <w:t>7.18.4.</w:t>
      </w:r>
      <w:r w:rsidRPr="00D86B78">
        <w:tab/>
        <w:t>Na hipótese da não contratação nos termos previstos na alínea “a” do subitem 7.18.3, o objeto licitado será adjudicado em favor da proposta originalmente vencedora do certame.</w:t>
      </w:r>
    </w:p>
    <w:p w:rsidR="00A231B2" w:rsidRPr="00D86B78" w:rsidRDefault="00A231B2" w:rsidP="004211E1">
      <w:pPr>
        <w:spacing w:line="360" w:lineRule="auto"/>
        <w:ind w:left="705" w:hanging="705"/>
        <w:jc w:val="both"/>
        <w:rPr>
          <w:bCs/>
        </w:rPr>
      </w:pPr>
      <w:r w:rsidRPr="00D86B78">
        <w:t>7.18.5.</w:t>
      </w:r>
      <w:r w:rsidRPr="00D86B78">
        <w:tab/>
        <w:t>A Microempresa ou Empresa de Pequeno Porte mais bem classificada será convocada para apresentar nova proposta no prazo máximo de 05 (cinco) minutos</w:t>
      </w:r>
      <w:r w:rsidRPr="00D86B78">
        <w:rPr>
          <w:b/>
        </w:rPr>
        <w:t xml:space="preserve"> </w:t>
      </w:r>
      <w:r w:rsidRPr="00D86B78">
        <w:t xml:space="preserve">após o encerramento dos lances, sob pena de preclusão. </w:t>
      </w:r>
    </w:p>
    <w:p w:rsidR="00A231B2" w:rsidRPr="00D86B78" w:rsidRDefault="00A231B2" w:rsidP="004211E1">
      <w:pPr>
        <w:spacing w:line="360" w:lineRule="auto"/>
        <w:ind w:left="705" w:hanging="705"/>
        <w:jc w:val="both"/>
        <w:rPr>
          <w:bCs/>
        </w:rPr>
      </w:pPr>
      <w:r w:rsidRPr="00D86B78">
        <w:t>7.18.6.</w:t>
      </w:r>
      <w:r w:rsidRPr="00D86B78">
        <w:tab/>
        <w:t>O disposto no subitem 7.18.3</w:t>
      </w:r>
      <w:r w:rsidRPr="00D86B78">
        <w:rPr>
          <w:b/>
        </w:rPr>
        <w:t xml:space="preserve"> </w:t>
      </w:r>
      <w:r w:rsidRPr="00D86B78">
        <w:t>e suas alíneas somente se aplicarão quando a melhor oferta inicial não tiver sido apresentada por Microempresa ou Empresa de Pequeno Porte. Nesse caso o desempate entre duas ou mais propostas, e não havendo lances, será efetuado mediante sorteio a ser realizado durante a sessão do presente Pregão.</w:t>
      </w:r>
    </w:p>
    <w:p w:rsidR="00A231B2" w:rsidRPr="00D86B78" w:rsidRDefault="00A231B2" w:rsidP="004211E1">
      <w:pPr>
        <w:spacing w:line="360" w:lineRule="auto"/>
        <w:ind w:left="705" w:hanging="705"/>
        <w:jc w:val="both"/>
        <w:rPr>
          <w:bCs/>
        </w:rPr>
      </w:pPr>
      <w:r w:rsidRPr="00D86B78">
        <w:t>7.18.7.</w:t>
      </w:r>
      <w:r w:rsidRPr="00D86B78">
        <w:tab/>
        <w:t xml:space="preserve">A Microempresa e Empresa de Pequeno Porte, de acordo com o artigo 43 da Lei Complementar nº 123/06 e 147/2014, deverão apresentar toda a documentação exigida para efeito de comprovação de regularidade fiscal, mesmo que esta apresente alguma restrição. </w:t>
      </w:r>
    </w:p>
    <w:p w:rsidR="00A231B2" w:rsidRPr="00D86B78" w:rsidRDefault="00A231B2" w:rsidP="004211E1">
      <w:pPr>
        <w:tabs>
          <w:tab w:val="left" w:pos="900"/>
        </w:tabs>
        <w:spacing w:line="360" w:lineRule="auto"/>
        <w:ind w:left="900" w:hanging="900"/>
        <w:jc w:val="both"/>
        <w:rPr>
          <w:bCs/>
        </w:rPr>
      </w:pPr>
      <w:r w:rsidRPr="00D86B78">
        <w:t>7.18.7.1.</w:t>
      </w:r>
      <w:r w:rsidRPr="00D86B78">
        <w:tab/>
        <w:t>Havendo alguma restrição na comprovação da regularidade fiscal,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A231B2" w:rsidRPr="00D86B78" w:rsidRDefault="00A231B2" w:rsidP="004211E1">
      <w:pPr>
        <w:tabs>
          <w:tab w:val="left" w:pos="900"/>
        </w:tabs>
        <w:spacing w:line="360" w:lineRule="auto"/>
        <w:ind w:left="900" w:hanging="900"/>
        <w:jc w:val="both"/>
        <w:rPr>
          <w:bCs/>
        </w:rPr>
      </w:pPr>
      <w:r w:rsidRPr="00D86B78">
        <w:t>7.18.7.2.</w:t>
      </w:r>
      <w:r w:rsidRPr="00D86B78">
        <w:tab/>
        <w:t>A não regularização</w:t>
      </w:r>
      <w:r w:rsidRPr="00D86B78">
        <w:rPr>
          <w:b/>
        </w:rPr>
        <w:t xml:space="preserve"> </w:t>
      </w:r>
      <w:r w:rsidRPr="00D86B78">
        <w:t xml:space="preserve">da documentação, no prazo previsto no subitem 7.18.7.1, implicará decadência do direito à contratação, sem prejuízo das sanções previstas no art. 81 da Lei 8.666/93, sendo facultado à Administração convocar os licitantes remanescentes, na ordem de classificação, para a assinatura do contrato, ou revogar a licitação. </w:t>
      </w:r>
    </w:p>
    <w:p w:rsidR="00A231B2" w:rsidRPr="00D86B78" w:rsidRDefault="00A231B2" w:rsidP="004211E1">
      <w:pPr>
        <w:spacing w:line="360" w:lineRule="auto"/>
        <w:ind w:left="705" w:hanging="705"/>
        <w:jc w:val="both"/>
      </w:pPr>
      <w:r w:rsidRPr="00D86B78">
        <w:t>7.18.8.</w:t>
      </w:r>
      <w:r w:rsidRPr="00D86B78">
        <w:tab/>
        <w:t>A empresa que não comprovar a condição de microempresa ou empresa de pequeno porte não terá direito aos benefícios concedidos pela Lei Complementar nº 123/2006.</w:t>
      </w:r>
    </w:p>
    <w:p w:rsidR="00A231B2" w:rsidRPr="00D86B78" w:rsidRDefault="00A231B2" w:rsidP="004211E1">
      <w:pPr>
        <w:spacing w:line="360" w:lineRule="auto"/>
        <w:jc w:val="both"/>
      </w:pPr>
    </w:p>
    <w:p w:rsidR="00A231B2" w:rsidRPr="00D86B78" w:rsidRDefault="00A231B2" w:rsidP="004211E1">
      <w:pPr>
        <w:spacing w:line="360" w:lineRule="auto"/>
        <w:jc w:val="both"/>
        <w:rPr>
          <w:b/>
          <w:bCs/>
        </w:rPr>
      </w:pPr>
      <w:r w:rsidRPr="00D86B78">
        <w:rPr>
          <w:b/>
        </w:rPr>
        <w:t>8. DO RECURSO, DA ADJUDICAÇÃO E DA HOMOLOGAÇÃO</w:t>
      </w:r>
    </w:p>
    <w:p w:rsidR="00A231B2" w:rsidRPr="00D86B78" w:rsidRDefault="00A231B2" w:rsidP="004211E1">
      <w:pPr>
        <w:spacing w:line="360" w:lineRule="auto"/>
        <w:jc w:val="both"/>
        <w:rPr>
          <w:b/>
        </w:rPr>
      </w:pPr>
    </w:p>
    <w:p w:rsidR="00A231B2" w:rsidRPr="00D86B78" w:rsidRDefault="00A231B2" w:rsidP="004211E1">
      <w:pPr>
        <w:tabs>
          <w:tab w:val="left" w:pos="360"/>
        </w:tabs>
        <w:spacing w:line="360" w:lineRule="auto"/>
        <w:ind w:left="360" w:hanging="360"/>
        <w:jc w:val="both"/>
        <w:rPr>
          <w:bCs/>
        </w:rPr>
      </w:pPr>
      <w:r w:rsidRPr="00D86B78">
        <w:lastRenderedPageBreak/>
        <w:t>8.1.</w:t>
      </w:r>
      <w:r w:rsidRPr="00D86B78">
        <w:tab/>
        <w:t xml:space="preserve">No final da sessão, o licitante que quiser recorrer deverá manifestar imediata e motivadamente a sua intenção, abrindo-se então o prazo de 03 (três) dias para apresentação das razões do recurso, ficando os demais licitantes desde logo intimados para apresentar </w:t>
      </w:r>
      <w:r w:rsidR="00611E68" w:rsidRPr="00D86B78">
        <w:t>contrarrazões</w:t>
      </w:r>
      <w:r w:rsidRPr="00D86B78">
        <w:t xml:space="preserve"> em igual número de dias, que começarão a correr no término do prazo do recorrente, sendo-lhes assegurada vista imediata dos autos.</w:t>
      </w:r>
    </w:p>
    <w:p w:rsidR="00A231B2" w:rsidRPr="00D86B78" w:rsidRDefault="00A231B2" w:rsidP="004211E1">
      <w:pPr>
        <w:tabs>
          <w:tab w:val="left" w:pos="360"/>
        </w:tabs>
        <w:spacing w:line="360" w:lineRule="auto"/>
        <w:ind w:left="360" w:hanging="360"/>
        <w:jc w:val="both"/>
        <w:rPr>
          <w:bCs/>
        </w:rPr>
      </w:pPr>
      <w:r w:rsidRPr="00D86B78">
        <w:t>8.2.</w:t>
      </w:r>
      <w:r w:rsidRPr="00D86B78">
        <w:tab/>
        <w:t>A ausência de manifestação imediata e motivada do licitante importará a decadência do direito de recurso, a adjudicação do objeto do certame pelo Pregoeiro ao licitante vencedor e o encaminhamento do processo à autoridade competente para a homologação.</w:t>
      </w:r>
    </w:p>
    <w:p w:rsidR="00A231B2" w:rsidRPr="00D86B78" w:rsidRDefault="00A231B2" w:rsidP="004211E1">
      <w:pPr>
        <w:tabs>
          <w:tab w:val="left" w:pos="360"/>
        </w:tabs>
        <w:spacing w:line="360" w:lineRule="auto"/>
        <w:ind w:left="360" w:hanging="360"/>
        <w:jc w:val="both"/>
        <w:rPr>
          <w:bCs/>
        </w:rPr>
      </w:pPr>
      <w:r w:rsidRPr="00D86B78">
        <w:t>8.3.</w:t>
      </w:r>
      <w:r w:rsidRPr="00D86B78">
        <w:tab/>
        <w:t>Interposto o recurso, o Pregoeiro poderá reconsiderar a sua decisão ou encaminhá-lo devidamente informado à autoridade competente.</w:t>
      </w:r>
    </w:p>
    <w:p w:rsidR="00A231B2" w:rsidRPr="00D86B78" w:rsidRDefault="00A231B2" w:rsidP="004211E1">
      <w:pPr>
        <w:tabs>
          <w:tab w:val="left" w:pos="360"/>
        </w:tabs>
        <w:spacing w:line="360" w:lineRule="auto"/>
        <w:ind w:left="360" w:hanging="360"/>
        <w:jc w:val="both"/>
        <w:rPr>
          <w:bCs/>
        </w:rPr>
      </w:pPr>
      <w:r w:rsidRPr="00D86B78">
        <w:t>8.4.</w:t>
      </w:r>
      <w:r w:rsidRPr="00D86B78">
        <w:tab/>
        <w:t xml:space="preserve">Decididos os recursos e constatada a regularidade dos atos praticados, a autoridade competente adjudicará o objeto do certame ao licitante vencedor e homologará o procedimento. </w:t>
      </w:r>
    </w:p>
    <w:p w:rsidR="00A231B2" w:rsidRPr="00D86B78" w:rsidRDefault="00A231B2" w:rsidP="004211E1">
      <w:pPr>
        <w:spacing w:line="360" w:lineRule="auto"/>
        <w:ind w:left="405" w:hanging="405"/>
        <w:jc w:val="both"/>
      </w:pPr>
      <w:r w:rsidRPr="00D86B78">
        <w:t>8.5.</w:t>
      </w:r>
      <w:r w:rsidRPr="00D86B78">
        <w:tab/>
        <w:t xml:space="preserve">A adjudicação será feita pelo </w:t>
      </w:r>
      <w:r>
        <w:rPr>
          <w:b/>
        </w:rPr>
        <w:t>MENOR PREÇO POR ITEM</w:t>
      </w:r>
      <w:r w:rsidRPr="00D86B78">
        <w:rPr>
          <w:b/>
        </w:rPr>
        <w:t>.</w:t>
      </w:r>
    </w:p>
    <w:p w:rsidR="00A231B2" w:rsidRPr="00D86B78" w:rsidRDefault="00A231B2" w:rsidP="004211E1">
      <w:pPr>
        <w:widowControl w:val="0"/>
        <w:tabs>
          <w:tab w:val="left" w:pos="2270"/>
          <w:tab w:val="left" w:pos="4294"/>
        </w:tabs>
        <w:spacing w:line="360" w:lineRule="auto"/>
        <w:jc w:val="both"/>
        <w:rPr>
          <w:b/>
        </w:rPr>
      </w:pPr>
    </w:p>
    <w:p w:rsidR="00A231B2" w:rsidRPr="00D86B78" w:rsidRDefault="00A231B2" w:rsidP="004211E1">
      <w:pPr>
        <w:spacing w:line="360" w:lineRule="auto"/>
        <w:jc w:val="both"/>
        <w:rPr>
          <w:b/>
        </w:rPr>
      </w:pPr>
      <w:r w:rsidRPr="00D86B78">
        <w:rPr>
          <w:b/>
        </w:rPr>
        <w:t>9. DA CONTRATAÇÃO</w:t>
      </w:r>
    </w:p>
    <w:p w:rsidR="00A231B2" w:rsidRPr="00D86B78" w:rsidRDefault="00A231B2" w:rsidP="004211E1">
      <w:pPr>
        <w:spacing w:line="360" w:lineRule="auto"/>
        <w:jc w:val="both"/>
        <w:rPr>
          <w:b/>
        </w:rPr>
      </w:pPr>
    </w:p>
    <w:p w:rsidR="00A231B2" w:rsidRPr="00D86B78" w:rsidRDefault="00A231B2" w:rsidP="004211E1">
      <w:pPr>
        <w:spacing w:line="360" w:lineRule="auto"/>
        <w:ind w:left="375" w:hanging="375"/>
        <w:jc w:val="both"/>
      </w:pPr>
      <w:r w:rsidRPr="00D86B78">
        <w:t xml:space="preserve">9.1. Fica estabelecido que com </w:t>
      </w:r>
      <w:proofErr w:type="gramStart"/>
      <w:r w:rsidRPr="00D86B78">
        <w:t>a(</w:t>
      </w:r>
      <w:proofErr w:type="gramEnd"/>
      <w:r w:rsidRPr="00D86B78">
        <w:t xml:space="preserve">s) empresa(s) vencedora(s) será celebrado contrato, conforme </w:t>
      </w:r>
      <w:r w:rsidRPr="00D86B78">
        <w:rPr>
          <w:b/>
        </w:rPr>
        <w:t>Anexo VII</w:t>
      </w:r>
      <w:r w:rsidRPr="00D86B78">
        <w:t>, que deverá ser assinado no prazo máximo de 05 (cinco) dias úteis, a partir da notificação para este fim, devendo neste ato, a Contratada indicar pessoa pertencente ao seu quadro funcional, com a qual a Administração poderá obter informações e/ou esclarecimentos, bem como encaminhar quaisquer outras informações.</w:t>
      </w:r>
    </w:p>
    <w:p w:rsidR="00A231B2" w:rsidRPr="00D86B78" w:rsidRDefault="00A231B2" w:rsidP="004211E1">
      <w:pPr>
        <w:pStyle w:val="Corpodetexto2"/>
        <w:spacing w:line="360" w:lineRule="auto"/>
        <w:ind w:left="374" w:hanging="374"/>
        <w:rPr>
          <w:rFonts w:ascii="Times New Roman" w:hAnsi="Times New Roman"/>
          <w:sz w:val="24"/>
          <w:szCs w:val="24"/>
        </w:rPr>
      </w:pPr>
      <w:r w:rsidRPr="00D86B78">
        <w:rPr>
          <w:rFonts w:ascii="Times New Roman" w:hAnsi="Times New Roman"/>
          <w:sz w:val="24"/>
          <w:szCs w:val="24"/>
        </w:rPr>
        <w:t>9.2. A recusa injustificada da licitante em assinar o contrato dentro do prazo previsto caracteriza o descumprimento total da obrigação assumida, sujeitando às penalidades previstas no item 11 - DAS SANÇÕES ADMINISTRATIVAS, do presente Edital.</w:t>
      </w:r>
    </w:p>
    <w:p w:rsidR="00A231B2" w:rsidRPr="00D86B78" w:rsidRDefault="00A231B2" w:rsidP="004211E1">
      <w:pPr>
        <w:spacing w:line="360" w:lineRule="auto"/>
        <w:jc w:val="both"/>
        <w:rPr>
          <w:rFonts w:eastAsia="MS Mincho"/>
          <w:b/>
        </w:rPr>
      </w:pPr>
    </w:p>
    <w:p w:rsidR="00A231B2" w:rsidRPr="00D86B78" w:rsidRDefault="00A231B2" w:rsidP="004211E1">
      <w:pPr>
        <w:pStyle w:val="Ttulo2"/>
        <w:numPr>
          <w:ilvl w:val="0"/>
          <w:numId w:val="10"/>
        </w:numPr>
        <w:tabs>
          <w:tab w:val="left" w:pos="0"/>
        </w:tabs>
        <w:spacing w:before="240" w:after="60" w:line="360" w:lineRule="auto"/>
        <w:jc w:val="left"/>
        <w:rPr>
          <w:rFonts w:ascii="Times New Roman" w:hAnsi="Times New Roman"/>
          <w:sz w:val="24"/>
          <w:szCs w:val="24"/>
        </w:rPr>
      </w:pPr>
      <w:r w:rsidRPr="00D86B78">
        <w:rPr>
          <w:rFonts w:ascii="Times New Roman" w:hAnsi="Times New Roman"/>
          <w:sz w:val="24"/>
          <w:szCs w:val="24"/>
        </w:rPr>
        <w:t>DAS RESPONSABILIDADES DAS PARTES</w:t>
      </w:r>
    </w:p>
    <w:p w:rsidR="00A231B2" w:rsidRPr="00D86B78" w:rsidRDefault="00A231B2" w:rsidP="004211E1">
      <w:pPr>
        <w:spacing w:line="360" w:lineRule="auto"/>
      </w:pPr>
    </w:p>
    <w:p w:rsidR="00A231B2" w:rsidRPr="00D86B78" w:rsidRDefault="00A231B2" w:rsidP="004211E1">
      <w:pPr>
        <w:numPr>
          <w:ilvl w:val="1"/>
          <w:numId w:val="10"/>
        </w:numPr>
        <w:suppressAutoHyphens/>
        <w:spacing w:line="360" w:lineRule="auto"/>
        <w:jc w:val="both"/>
        <w:rPr>
          <w:b/>
          <w:bCs/>
        </w:rPr>
      </w:pPr>
      <w:r w:rsidRPr="00D86B78">
        <w:rPr>
          <w:b/>
        </w:rPr>
        <w:t>CABE AO MUNICÍPIO:</w:t>
      </w:r>
    </w:p>
    <w:p w:rsidR="00A231B2" w:rsidRPr="00D86B78" w:rsidRDefault="00A231B2" w:rsidP="004211E1">
      <w:pPr>
        <w:numPr>
          <w:ilvl w:val="2"/>
          <w:numId w:val="10"/>
        </w:numPr>
        <w:tabs>
          <w:tab w:val="left" w:pos="720"/>
        </w:tabs>
        <w:suppressAutoHyphens/>
        <w:spacing w:line="360" w:lineRule="auto"/>
        <w:ind w:left="720" w:hanging="720"/>
        <w:jc w:val="both"/>
      </w:pPr>
      <w:r w:rsidRPr="00D86B78">
        <w:t>A definição do objeto desta Licitação;</w:t>
      </w:r>
    </w:p>
    <w:p w:rsidR="00A231B2" w:rsidRPr="00D86B78" w:rsidRDefault="00A231B2" w:rsidP="004211E1">
      <w:pPr>
        <w:numPr>
          <w:ilvl w:val="2"/>
          <w:numId w:val="10"/>
        </w:numPr>
        <w:tabs>
          <w:tab w:val="left" w:pos="720"/>
        </w:tabs>
        <w:suppressAutoHyphens/>
        <w:spacing w:line="360" w:lineRule="auto"/>
        <w:ind w:left="720" w:hanging="720"/>
        <w:jc w:val="both"/>
      </w:pPr>
      <w:r w:rsidRPr="00D86B78">
        <w:t>Tomar todas as providências necessárias à execução do processo licitatório;</w:t>
      </w:r>
    </w:p>
    <w:p w:rsidR="00A231B2" w:rsidRPr="00D86B78" w:rsidRDefault="00A231B2" w:rsidP="004211E1">
      <w:pPr>
        <w:numPr>
          <w:ilvl w:val="2"/>
          <w:numId w:val="10"/>
        </w:numPr>
        <w:tabs>
          <w:tab w:val="left" w:pos="720"/>
        </w:tabs>
        <w:suppressAutoHyphens/>
        <w:spacing w:line="360" w:lineRule="auto"/>
        <w:ind w:left="720" w:hanging="720"/>
        <w:jc w:val="both"/>
      </w:pPr>
      <w:r w:rsidRPr="00D86B78">
        <w:lastRenderedPageBreak/>
        <w:t>Manter pessoas ou constituir Comissão Especial designada pelo Prefeito, visando à fiscalização da execução do contrato;</w:t>
      </w:r>
    </w:p>
    <w:p w:rsidR="00A231B2" w:rsidRPr="00D86B78" w:rsidRDefault="00A231B2" w:rsidP="004211E1">
      <w:pPr>
        <w:numPr>
          <w:ilvl w:val="2"/>
          <w:numId w:val="10"/>
        </w:numPr>
        <w:tabs>
          <w:tab w:val="left" w:pos="720"/>
        </w:tabs>
        <w:suppressAutoHyphens/>
        <w:spacing w:line="360" w:lineRule="auto"/>
        <w:ind w:left="720" w:hanging="720"/>
        <w:jc w:val="both"/>
      </w:pPr>
      <w:r w:rsidRPr="00D86B78">
        <w:t>Efetuar o pagamento à CONTRATADA, de acordo com o item 14, deste Edital;</w:t>
      </w:r>
    </w:p>
    <w:p w:rsidR="00A231B2" w:rsidRPr="00D86B78" w:rsidRDefault="00A231B2" w:rsidP="004211E1">
      <w:pPr>
        <w:numPr>
          <w:ilvl w:val="2"/>
          <w:numId w:val="10"/>
        </w:numPr>
        <w:tabs>
          <w:tab w:val="left" w:pos="720"/>
        </w:tabs>
        <w:suppressAutoHyphens/>
        <w:spacing w:line="360" w:lineRule="auto"/>
        <w:ind w:left="720" w:hanging="720"/>
        <w:jc w:val="both"/>
        <w:rPr>
          <w:snapToGrid w:val="0"/>
          <w:u w:val="single"/>
        </w:rPr>
      </w:pPr>
      <w:r w:rsidRPr="00D86B78">
        <w:t>Conceder revisões contratuais toda vez que se verificar alterações no equilíbrio econômico-financeiro inicialmente estabelecido, mediante requerimento formal da protocolado pela proponente vencedora, devidamente instruído, com a comprovação do aumento dos custos;</w:t>
      </w:r>
    </w:p>
    <w:p w:rsidR="00A231B2" w:rsidRPr="00D86B78" w:rsidRDefault="00A231B2" w:rsidP="004211E1">
      <w:pPr>
        <w:numPr>
          <w:ilvl w:val="2"/>
          <w:numId w:val="10"/>
        </w:numPr>
        <w:tabs>
          <w:tab w:val="left" w:pos="720"/>
        </w:tabs>
        <w:suppressAutoHyphens/>
        <w:spacing w:line="360" w:lineRule="auto"/>
        <w:ind w:left="720" w:hanging="720"/>
        <w:jc w:val="both"/>
      </w:pPr>
      <w:r w:rsidRPr="00D86B78">
        <w:t>Providenciar a publicação resumida do contrato proveniente do presente processo, até o quinto dia útil do mês seguinte ao de sua assinatura;</w:t>
      </w:r>
    </w:p>
    <w:p w:rsidR="00A231B2" w:rsidRPr="00D86B78" w:rsidRDefault="00A231B2" w:rsidP="004211E1">
      <w:pPr>
        <w:numPr>
          <w:ilvl w:val="2"/>
          <w:numId w:val="10"/>
        </w:numPr>
        <w:tabs>
          <w:tab w:val="left" w:pos="720"/>
        </w:tabs>
        <w:suppressAutoHyphens/>
        <w:spacing w:line="360" w:lineRule="auto"/>
        <w:ind w:left="720" w:hanging="720"/>
        <w:jc w:val="both"/>
      </w:pPr>
      <w:r w:rsidRPr="00D86B78">
        <w:t xml:space="preserve">Emitir, através do setor municipal competente, autorização para o fornecimento dos itens objeto da presente licitação. </w:t>
      </w:r>
    </w:p>
    <w:p w:rsidR="00A231B2" w:rsidRPr="00D86B78" w:rsidRDefault="00A231B2" w:rsidP="004211E1">
      <w:pPr>
        <w:tabs>
          <w:tab w:val="left" w:pos="720"/>
        </w:tabs>
        <w:suppressAutoHyphens/>
        <w:spacing w:line="360" w:lineRule="auto"/>
        <w:ind w:left="720"/>
        <w:jc w:val="both"/>
      </w:pPr>
    </w:p>
    <w:p w:rsidR="00A231B2" w:rsidRPr="00D86B78" w:rsidRDefault="00A231B2" w:rsidP="004211E1">
      <w:pPr>
        <w:numPr>
          <w:ilvl w:val="1"/>
          <w:numId w:val="10"/>
        </w:numPr>
        <w:tabs>
          <w:tab w:val="left" w:pos="600"/>
          <w:tab w:val="left" w:pos="2535"/>
        </w:tabs>
        <w:suppressAutoHyphens/>
        <w:spacing w:line="360" w:lineRule="auto"/>
        <w:ind w:left="600" w:hanging="600"/>
        <w:jc w:val="both"/>
        <w:rPr>
          <w:b/>
          <w:bCs/>
        </w:rPr>
      </w:pPr>
      <w:r w:rsidRPr="00D86B78">
        <w:rPr>
          <w:b/>
        </w:rPr>
        <w:t>CABE A PROPONENTE VENCEDORA:</w:t>
      </w:r>
    </w:p>
    <w:p w:rsidR="00A231B2" w:rsidRPr="00D86B78" w:rsidRDefault="00A231B2" w:rsidP="004211E1">
      <w:pPr>
        <w:tabs>
          <w:tab w:val="left" w:pos="2535"/>
        </w:tabs>
        <w:spacing w:line="360" w:lineRule="auto"/>
        <w:jc w:val="both"/>
      </w:pPr>
    </w:p>
    <w:p w:rsidR="00A231B2" w:rsidRPr="00587C68" w:rsidRDefault="00A231B2" w:rsidP="004211E1">
      <w:pPr>
        <w:pStyle w:val="Corpodetexto"/>
        <w:numPr>
          <w:ilvl w:val="2"/>
          <w:numId w:val="10"/>
        </w:numPr>
        <w:suppressAutoHyphens/>
        <w:spacing w:line="360" w:lineRule="auto"/>
        <w:ind w:left="720" w:hanging="720"/>
        <w:rPr>
          <w:rFonts w:ascii="Times New Roman" w:hAnsi="Times New Roman"/>
          <w:b/>
          <w:szCs w:val="24"/>
        </w:rPr>
      </w:pPr>
      <w:r w:rsidRPr="00D86B78">
        <w:rPr>
          <w:rFonts w:ascii="Times New Roman" w:hAnsi="Times New Roman"/>
          <w:szCs w:val="24"/>
        </w:rPr>
        <w:t xml:space="preserve">O objeto deve ser fornecido de acordo com a solicitação, devendo a proponente vencedora, proceder à entrega, conforme solicitação do setor requisitante </w:t>
      </w:r>
      <w:r w:rsidR="00587C68" w:rsidRPr="00D86B78">
        <w:rPr>
          <w:rFonts w:ascii="Times New Roman" w:hAnsi="Times New Roman"/>
          <w:b/>
          <w:szCs w:val="24"/>
        </w:rPr>
        <w:t xml:space="preserve">EM ATÉ </w:t>
      </w:r>
      <w:r w:rsidR="008C6B19">
        <w:rPr>
          <w:rFonts w:ascii="Times New Roman" w:hAnsi="Times New Roman"/>
          <w:b/>
          <w:szCs w:val="24"/>
          <w:lang w:val="pt-BR"/>
        </w:rPr>
        <w:t>30</w:t>
      </w:r>
      <w:r w:rsidR="00587C68" w:rsidRPr="00D86B78">
        <w:rPr>
          <w:rFonts w:ascii="Times New Roman" w:hAnsi="Times New Roman"/>
          <w:b/>
          <w:szCs w:val="24"/>
        </w:rPr>
        <w:t xml:space="preserve"> DIA</w:t>
      </w:r>
      <w:r w:rsidR="00587C68">
        <w:rPr>
          <w:rFonts w:ascii="Times New Roman" w:hAnsi="Times New Roman"/>
          <w:b/>
          <w:szCs w:val="24"/>
          <w:lang w:val="pt-BR"/>
        </w:rPr>
        <w:t>S</w:t>
      </w:r>
      <w:r>
        <w:rPr>
          <w:rFonts w:ascii="Times New Roman" w:hAnsi="Times New Roman"/>
          <w:b/>
          <w:szCs w:val="24"/>
          <w:lang w:val="pt-BR"/>
        </w:rPr>
        <w:t>,</w:t>
      </w:r>
      <w:r w:rsidRPr="00D86B78">
        <w:rPr>
          <w:rFonts w:ascii="Times New Roman" w:hAnsi="Times New Roman"/>
          <w:szCs w:val="24"/>
        </w:rPr>
        <w:t xml:space="preserve"> devidamente autorizado pela Secretaria responsável, sem custos adicionais</w:t>
      </w:r>
      <w:r w:rsidR="00ED3F41" w:rsidRPr="00D86B78">
        <w:rPr>
          <w:rFonts w:ascii="Times New Roman" w:hAnsi="Times New Roman"/>
          <w:szCs w:val="24"/>
        </w:rPr>
        <w:t xml:space="preserve">, </w:t>
      </w:r>
      <w:r w:rsidR="00ED3F41" w:rsidRPr="00587C68">
        <w:rPr>
          <w:rFonts w:ascii="Times New Roman" w:hAnsi="Times New Roman"/>
          <w:b/>
          <w:szCs w:val="24"/>
        </w:rPr>
        <w:t>DE ACORDO COM AS ESPECIFICAÇÕES DO ANEXO I DO PRESENTE EDITAL.</w:t>
      </w:r>
    </w:p>
    <w:p w:rsidR="00A231B2" w:rsidRPr="00D86B78" w:rsidRDefault="00A231B2" w:rsidP="004211E1">
      <w:pPr>
        <w:pStyle w:val="Corpodetexto"/>
        <w:numPr>
          <w:ilvl w:val="2"/>
          <w:numId w:val="10"/>
        </w:numPr>
        <w:suppressAutoHyphens/>
        <w:spacing w:line="360" w:lineRule="auto"/>
        <w:ind w:left="720" w:hanging="720"/>
        <w:rPr>
          <w:rFonts w:ascii="Times New Roman" w:hAnsi="Times New Roman"/>
          <w:szCs w:val="24"/>
        </w:rPr>
      </w:pPr>
      <w:r w:rsidRPr="00D86B78">
        <w:rPr>
          <w:rFonts w:ascii="Times New Roman" w:hAnsi="Times New Roman"/>
          <w:szCs w:val="24"/>
        </w:rPr>
        <w:t xml:space="preserve">A proponente vencedora deverá responsabilizar-se pelo envio e frete da </w:t>
      </w:r>
      <w:r>
        <w:rPr>
          <w:rFonts w:ascii="Times New Roman" w:hAnsi="Times New Roman"/>
          <w:szCs w:val="24"/>
        </w:rPr>
        <w:t>objeto</w:t>
      </w:r>
      <w:r w:rsidRPr="00D86B78">
        <w:rPr>
          <w:rFonts w:ascii="Times New Roman" w:hAnsi="Times New Roman"/>
          <w:szCs w:val="24"/>
        </w:rPr>
        <w:t xml:space="preserve"> solicitada.</w:t>
      </w:r>
    </w:p>
    <w:p w:rsidR="00A231B2" w:rsidRPr="00D86B78" w:rsidRDefault="00A231B2" w:rsidP="004211E1">
      <w:pPr>
        <w:pStyle w:val="Corpodetexto"/>
        <w:numPr>
          <w:ilvl w:val="2"/>
          <w:numId w:val="10"/>
        </w:numPr>
        <w:suppressAutoHyphens/>
        <w:spacing w:line="360" w:lineRule="auto"/>
        <w:ind w:left="720" w:hanging="720"/>
        <w:rPr>
          <w:rFonts w:ascii="Times New Roman" w:hAnsi="Times New Roman"/>
          <w:szCs w:val="24"/>
        </w:rPr>
      </w:pPr>
      <w:r w:rsidRPr="00D86B78">
        <w:rPr>
          <w:rFonts w:ascii="Times New Roman" w:hAnsi="Times New Roman"/>
          <w:szCs w:val="24"/>
        </w:rPr>
        <w:t xml:space="preserve">Por ocasião do recebimento do </w:t>
      </w:r>
      <w:r>
        <w:rPr>
          <w:rFonts w:ascii="Times New Roman" w:hAnsi="Times New Roman"/>
          <w:szCs w:val="24"/>
        </w:rPr>
        <w:t>objeto</w:t>
      </w:r>
      <w:r w:rsidRPr="00D86B78">
        <w:rPr>
          <w:rFonts w:ascii="Times New Roman" w:hAnsi="Times New Roman"/>
          <w:szCs w:val="24"/>
        </w:rPr>
        <w:t>, a Secretaria responsável,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observados os prazos contratuais.</w:t>
      </w:r>
    </w:p>
    <w:p w:rsidR="00A231B2" w:rsidRPr="00D86B78" w:rsidRDefault="00A231B2" w:rsidP="004211E1">
      <w:pPr>
        <w:pStyle w:val="Corpodetexto"/>
        <w:numPr>
          <w:ilvl w:val="2"/>
          <w:numId w:val="10"/>
        </w:numPr>
        <w:suppressAutoHyphens/>
        <w:spacing w:line="360" w:lineRule="auto"/>
        <w:ind w:left="720" w:hanging="720"/>
        <w:rPr>
          <w:rFonts w:ascii="Times New Roman" w:hAnsi="Times New Roman"/>
          <w:szCs w:val="24"/>
        </w:rPr>
      </w:pPr>
      <w:r w:rsidRPr="00D86B78">
        <w:rPr>
          <w:rFonts w:ascii="Times New Roman" w:hAnsi="Times New Roman"/>
          <w:szCs w:val="24"/>
        </w:rPr>
        <w:t>A proponente vencedora deverá responsabilizar-se pela troca d</w:t>
      </w:r>
      <w:r>
        <w:rPr>
          <w:rFonts w:ascii="Times New Roman" w:hAnsi="Times New Roman"/>
          <w:szCs w:val="24"/>
          <w:lang w:val="pt-BR"/>
        </w:rPr>
        <w:t>o</w:t>
      </w:r>
      <w:r w:rsidRPr="00D86B78">
        <w:rPr>
          <w:rFonts w:ascii="Times New Roman" w:hAnsi="Times New Roman"/>
          <w:szCs w:val="24"/>
        </w:rPr>
        <w:t xml:space="preserve"> </w:t>
      </w:r>
      <w:r>
        <w:rPr>
          <w:rFonts w:ascii="Times New Roman" w:hAnsi="Times New Roman"/>
          <w:szCs w:val="24"/>
        </w:rPr>
        <w:t>objeto</w:t>
      </w:r>
      <w:r w:rsidRPr="00D86B78">
        <w:rPr>
          <w:rFonts w:ascii="Times New Roman" w:hAnsi="Times New Roman"/>
          <w:szCs w:val="24"/>
        </w:rPr>
        <w:t>, quando na ocasião do recebimento, for constatado que a mesma encontra-se com defeito, diferente da solicitação ou em desacordo com qualquer das especificações.</w:t>
      </w:r>
    </w:p>
    <w:p w:rsidR="00A231B2" w:rsidRPr="00D86B78" w:rsidRDefault="00A231B2" w:rsidP="004211E1">
      <w:pPr>
        <w:pStyle w:val="Corpodetexto"/>
        <w:numPr>
          <w:ilvl w:val="2"/>
          <w:numId w:val="10"/>
        </w:numPr>
        <w:suppressAutoHyphens/>
        <w:spacing w:line="360" w:lineRule="auto"/>
        <w:ind w:left="720" w:hanging="720"/>
        <w:rPr>
          <w:rFonts w:ascii="Times New Roman" w:hAnsi="Times New Roman"/>
          <w:szCs w:val="24"/>
        </w:rPr>
      </w:pPr>
      <w:r w:rsidRPr="00D86B78">
        <w:rPr>
          <w:rFonts w:ascii="Times New Roman" w:hAnsi="Times New Roman"/>
          <w:szCs w:val="24"/>
        </w:rPr>
        <w:t xml:space="preserve">O aceite </w:t>
      </w:r>
      <w:r>
        <w:rPr>
          <w:rFonts w:ascii="Times New Roman" w:hAnsi="Times New Roman"/>
          <w:szCs w:val="24"/>
        </w:rPr>
        <w:t xml:space="preserve">do objeto </w:t>
      </w:r>
      <w:r w:rsidRPr="00D86B78">
        <w:rPr>
          <w:rFonts w:ascii="Times New Roman" w:hAnsi="Times New Roman"/>
          <w:szCs w:val="24"/>
        </w:rPr>
        <w:t xml:space="preserve"> não exclui a responsabilidade civil do fornecedor por vícios de quantidade, de qualidade ou técnico dos </w:t>
      </w:r>
      <w:r>
        <w:rPr>
          <w:rFonts w:ascii="Times New Roman" w:hAnsi="Times New Roman"/>
          <w:szCs w:val="24"/>
        </w:rPr>
        <w:t>objeto</w:t>
      </w:r>
      <w:r w:rsidRPr="00D86B78">
        <w:rPr>
          <w:rFonts w:ascii="Times New Roman" w:hAnsi="Times New Roman"/>
          <w:szCs w:val="24"/>
        </w:rPr>
        <w:t>, ou por desacordo com as especificações estabelecidas neste Edital, verificadas posteriormente.</w:t>
      </w:r>
    </w:p>
    <w:p w:rsidR="00A231B2" w:rsidRPr="00D86B78" w:rsidRDefault="00A231B2" w:rsidP="004211E1">
      <w:pPr>
        <w:pStyle w:val="Corpodetexto"/>
        <w:numPr>
          <w:ilvl w:val="2"/>
          <w:numId w:val="10"/>
        </w:numPr>
        <w:suppressAutoHyphens/>
        <w:spacing w:line="360" w:lineRule="auto"/>
        <w:ind w:left="720" w:hanging="720"/>
        <w:rPr>
          <w:rFonts w:ascii="Times New Roman" w:hAnsi="Times New Roman"/>
          <w:szCs w:val="24"/>
        </w:rPr>
      </w:pPr>
      <w:r w:rsidRPr="00D86B78">
        <w:rPr>
          <w:rFonts w:ascii="Times New Roman" w:hAnsi="Times New Roman"/>
          <w:szCs w:val="24"/>
        </w:rPr>
        <w:lastRenderedPageBreak/>
        <w:t>Caso o objeto seja recusada ou o documento fiscal apresente incorreção, o prazo de pagamento será contado a partir da data da regularização da entrega ou do documento fiscal, a depender do evento.</w:t>
      </w:r>
    </w:p>
    <w:p w:rsidR="00A231B2" w:rsidRPr="00D86B78" w:rsidRDefault="00A231B2" w:rsidP="004211E1">
      <w:pPr>
        <w:pStyle w:val="Corpodetexto"/>
        <w:numPr>
          <w:ilvl w:val="2"/>
          <w:numId w:val="10"/>
        </w:numPr>
        <w:suppressAutoHyphens/>
        <w:spacing w:line="360" w:lineRule="auto"/>
        <w:ind w:left="720" w:hanging="720"/>
        <w:rPr>
          <w:rFonts w:ascii="Times New Roman" w:hAnsi="Times New Roman"/>
          <w:szCs w:val="24"/>
        </w:rPr>
      </w:pPr>
      <w:r w:rsidRPr="00D86B78">
        <w:rPr>
          <w:rFonts w:ascii="Times New Roman" w:hAnsi="Times New Roman"/>
          <w:szCs w:val="24"/>
        </w:rPr>
        <w:t>A proponente vencedora fica obrigada aos acréscimos e supressões que se fizerem necessários, até o limite de 25% (vinte e cinco por cento) do valor atualizado do contrato.</w:t>
      </w:r>
    </w:p>
    <w:p w:rsidR="00A231B2" w:rsidRPr="00D86B78" w:rsidRDefault="00A231B2" w:rsidP="004211E1">
      <w:pPr>
        <w:pStyle w:val="Corpodetexto"/>
        <w:numPr>
          <w:ilvl w:val="2"/>
          <w:numId w:val="10"/>
        </w:numPr>
        <w:tabs>
          <w:tab w:val="num" w:pos="284"/>
        </w:tabs>
        <w:suppressAutoHyphens/>
        <w:spacing w:line="360" w:lineRule="auto"/>
        <w:ind w:left="709" w:hanging="709"/>
        <w:rPr>
          <w:rFonts w:ascii="Times New Roman" w:hAnsi="Times New Roman"/>
          <w:szCs w:val="24"/>
        </w:rPr>
      </w:pPr>
      <w:r w:rsidRPr="00D86B78">
        <w:rPr>
          <w:rFonts w:ascii="Times New Roman" w:hAnsi="Times New Roman"/>
          <w:szCs w:val="24"/>
        </w:rPr>
        <w:t>Manter, durante a execução do contrato, todas as condições de habilitação previstas no Edital e em compatibilidade com as obrigações assumidas;</w:t>
      </w:r>
    </w:p>
    <w:p w:rsidR="00A231B2" w:rsidRPr="00D86B78" w:rsidRDefault="00A231B2" w:rsidP="004211E1">
      <w:pPr>
        <w:numPr>
          <w:ilvl w:val="2"/>
          <w:numId w:val="10"/>
        </w:numPr>
        <w:tabs>
          <w:tab w:val="left" w:pos="720"/>
        </w:tabs>
        <w:suppressAutoHyphens/>
        <w:spacing w:line="360" w:lineRule="auto"/>
        <w:ind w:left="720" w:hanging="720"/>
        <w:jc w:val="both"/>
      </w:pPr>
      <w:r w:rsidRPr="00D86B78">
        <w:t>Responsabilizar-se por eventuais danos causados à Administração ou a terceiros, decorrentes de sua culpa ou dolo na execução do contrato;</w:t>
      </w:r>
    </w:p>
    <w:p w:rsidR="00A231B2" w:rsidRPr="00D86B78" w:rsidRDefault="00A231B2" w:rsidP="00CD45FD">
      <w:pPr>
        <w:numPr>
          <w:ilvl w:val="2"/>
          <w:numId w:val="10"/>
        </w:numPr>
        <w:tabs>
          <w:tab w:val="clear" w:pos="720"/>
          <w:tab w:val="left" w:pos="851"/>
        </w:tabs>
        <w:suppressAutoHyphens/>
        <w:spacing w:line="360" w:lineRule="auto"/>
        <w:ind w:left="720" w:hanging="720"/>
        <w:jc w:val="both"/>
      </w:pPr>
      <w:r w:rsidRPr="00D86B78">
        <w:t>Responsabilizar-se pelos custos inerentes a encargos tributários, sociais, fiscais, trabalhistas, previdenciários, securitários e de gerenciamento, resultantes da execução do contrato;</w:t>
      </w:r>
    </w:p>
    <w:p w:rsidR="00A231B2" w:rsidRPr="00D86B78" w:rsidRDefault="00A231B2" w:rsidP="00CD45FD">
      <w:pPr>
        <w:numPr>
          <w:ilvl w:val="2"/>
          <w:numId w:val="10"/>
        </w:numPr>
        <w:tabs>
          <w:tab w:val="clear" w:pos="720"/>
          <w:tab w:val="left" w:pos="851"/>
        </w:tabs>
        <w:suppressAutoHyphens/>
        <w:spacing w:line="360" w:lineRule="auto"/>
        <w:ind w:left="720" w:hanging="720"/>
        <w:jc w:val="both"/>
      </w:pPr>
      <w:r w:rsidRPr="00D86B78">
        <w:t xml:space="preserve">Exigir do Município, documento de autorização emitido pelo setor municipal competente, para a liberação </w:t>
      </w:r>
      <w:r w:rsidR="00747D25" w:rsidRPr="00D86B78">
        <w:t>do objeto solicitado</w:t>
      </w:r>
      <w:r w:rsidRPr="00D86B78">
        <w:t>, a fim de comprovar o seu fornecimento.</w:t>
      </w:r>
    </w:p>
    <w:p w:rsidR="00A231B2" w:rsidRPr="00D86B78" w:rsidRDefault="00A231B2" w:rsidP="004211E1">
      <w:pPr>
        <w:tabs>
          <w:tab w:val="left" w:pos="720"/>
        </w:tabs>
        <w:suppressAutoHyphens/>
        <w:spacing w:line="360" w:lineRule="auto"/>
        <w:ind w:left="720"/>
        <w:jc w:val="both"/>
      </w:pPr>
    </w:p>
    <w:p w:rsidR="00A231B2" w:rsidRPr="00D86B78" w:rsidRDefault="00A231B2" w:rsidP="004211E1">
      <w:pPr>
        <w:pStyle w:val="Ttulo2"/>
        <w:tabs>
          <w:tab w:val="left" w:pos="0"/>
        </w:tabs>
        <w:spacing w:line="360" w:lineRule="auto"/>
        <w:rPr>
          <w:rFonts w:ascii="Times New Roman" w:hAnsi="Times New Roman"/>
          <w:sz w:val="24"/>
          <w:szCs w:val="24"/>
        </w:rPr>
      </w:pPr>
      <w:r w:rsidRPr="00D86B78">
        <w:rPr>
          <w:rFonts w:ascii="Times New Roman" w:hAnsi="Times New Roman"/>
          <w:sz w:val="24"/>
          <w:szCs w:val="24"/>
        </w:rPr>
        <w:t>11. DAS SANÇÕES ADMINISTRATIVAS</w:t>
      </w:r>
    </w:p>
    <w:p w:rsidR="00A231B2" w:rsidRPr="00D86B78" w:rsidRDefault="00A231B2" w:rsidP="004211E1">
      <w:pPr>
        <w:spacing w:line="360" w:lineRule="auto"/>
        <w:jc w:val="both"/>
      </w:pPr>
    </w:p>
    <w:p w:rsidR="00A231B2" w:rsidRPr="00D86B78" w:rsidRDefault="00A231B2" w:rsidP="004211E1">
      <w:pPr>
        <w:numPr>
          <w:ilvl w:val="8"/>
          <w:numId w:val="11"/>
        </w:numPr>
        <w:spacing w:line="360" w:lineRule="auto"/>
        <w:ind w:left="567" w:hanging="567"/>
        <w:jc w:val="both"/>
      </w:pPr>
      <w:r w:rsidRPr="00D86B78">
        <w:t>11.1. Pelo atraso injustificado ou pela inexecução total do objeto, o Município poderá, garantida a prévia defesa, aplicar as seguintes sanções:</w:t>
      </w:r>
    </w:p>
    <w:p w:rsidR="00A231B2" w:rsidRPr="00D86B78" w:rsidRDefault="00A231B2" w:rsidP="004211E1">
      <w:pPr>
        <w:tabs>
          <w:tab w:val="left" w:pos="0"/>
        </w:tabs>
        <w:spacing w:line="360" w:lineRule="auto"/>
        <w:jc w:val="both"/>
      </w:pPr>
      <w:r w:rsidRPr="00D86B78">
        <w:t>11.1.1.</w:t>
      </w:r>
      <w:r w:rsidRPr="00D86B78">
        <w:tab/>
        <w:t>Advertência;</w:t>
      </w:r>
    </w:p>
    <w:p w:rsidR="00A231B2" w:rsidRPr="00D86B78" w:rsidRDefault="00A231B2" w:rsidP="004211E1">
      <w:pPr>
        <w:tabs>
          <w:tab w:val="left" w:pos="0"/>
        </w:tabs>
        <w:spacing w:line="360" w:lineRule="auto"/>
        <w:ind w:left="705" w:hanging="705"/>
        <w:jc w:val="both"/>
      </w:pPr>
      <w:r w:rsidRPr="00D86B78">
        <w:t>11.1.2.</w:t>
      </w:r>
      <w:r w:rsidRPr="00D86B78">
        <w:tab/>
        <w:t>Multa, de até 10% (dez por cento) do valor contratado, no caso de descumprimento das cláusulas do presente Edital ou do contrato dele proveniente;</w:t>
      </w:r>
    </w:p>
    <w:p w:rsidR="00A231B2" w:rsidRPr="00D86B78" w:rsidRDefault="00A231B2" w:rsidP="004211E1">
      <w:pPr>
        <w:tabs>
          <w:tab w:val="left" w:pos="0"/>
        </w:tabs>
        <w:spacing w:line="360" w:lineRule="auto"/>
        <w:ind w:left="705" w:hanging="705"/>
        <w:jc w:val="both"/>
      </w:pPr>
      <w:r w:rsidRPr="00D86B78">
        <w:t>11.1.3.</w:t>
      </w:r>
      <w:r w:rsidRPr="00D86B78">
        <w:tab/>
        <w:t>Suspensão temporária de participação em licitação e impedimento de contratar com a Administração por prazo não superior a 05 (cinco) anos;</w:t>
      </w:r>
    </w:p>
    <w:p w:rsidR="00A231B2" w:rsidRPr="00D86B78" w:rsidRDefault="00A231B2" w:rsidP="004211E1">
      <w:pPr>
        <w:tabs>
          <w:tab w:val="left" w:pos="0"/>
        </w:tabs>
        <w:spacing w:line="360" w:lineRule="auto"/>
        <w:ind w:left="705" w:hanging="705"/>
        <w:jc w:val="both"/>
      </w:pPr>
      <w:r w:rsidRPr="00D86B78">
        <w:t>11.1.4.</w:t>
      </w:r>
      <w:r w:rsidRPr="00D86B78">
        <w:tab/>
      </w:r>
      <w:r w:rsidRPr="00D86B78">
        <w:tab/>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w:t>
      </w:r>
    </w:p>
    <w:p w:rsidR="00A231B2" w:rsidRPr="00D86B78" w:rsidRDefault="00A231B2" w:rsidP="004211E1">
      <w:pPr>
        <w:numPr>
          <w:ilvl w:val="8"/>
          <w:numId w:val="11"/>
        </w:numPr>
        <w:tabs>
          <w:tab w:val="clear" w:pos="0"/>
          <w:tab w:val="left" w:pos="709"/>
        </w:tabs>
        <w:spacing w:line="360" w:lineRule="auto"/>
        <w:ind w:left="709" w:hanging="709"/>
        <w:jc w:val="both"/>
      </w:pPr>
      <w:r w:rsidRPr="00D86B78">
        <w:t>11.2.</w:t>
      </w:r>
      <w:r w:rsidRPr="00D86B78">
        <w:tab/>
        <w:t>As sanções previstas nos subitens 11.1.1, 11.1.3 e 11.1.4 poderão ser aplicadas juntamente com a do subitem 11.1.2, facultada a defesa prévia do interessado, no processo, no prazo de 5 (cinco) dias úteis.</w:t>
      </w:r>
    </w:p>
    <w:p w:rsidR="00A231B2" w:rsidRPr="00D86B78" w:rsidRDefault="00A231B2" w:rsidP="004211E1">
      <w:pPr>
        <w:numPr>
          <w:ilvl w:val="1"/>
          <w:numId w:val="11"/>
        </w:numPr>
        <w:tabs>
          <w:tab w:val="clear" w:pos="0"/>
          <w:tab w:val="left" w:pos="709"/>
        </w:tabs>
        <w:spacing w:line="360" w:lineRule="auto"/>
        <w:ind w:left="709" w:hanging="709"/>
        <w:jc w:val="both"/>
        <w:rPr>
          <w:bCs/>
        </w:rPr>
      </w:pPr>
      <w:r w:rsidRPr="00D86B78">
        <w:lastRenderedPageBreak/>
        <w:t>11.3.</w:t>
      </w:r>
      <w:r w:rsidRPr="00D86B78">
        <w:tab/>
        <w:t xml:space="preserve">O atraso injustificado no fornecimento </w:t>
      </w:r>
      <w:r w:rsidR="00747D25" w:rsidRPr="00D86B78">
        <w:t>dos objetos</w:t>
      </w:r>
      <w:r w:rsidRPr="00D86B78">
        <w:t xml:space="preserve"> sujeitará o proponente vencedor à multa de mora, no valor de </w:t>
      </w:r>
      <w:r w:rsidRPr="00D86B78">
        <w:rPr>
          <w:b/>
        </w:rPr>
        <w:t>R$ 500,00 (quinhentos reais)</w:t>
      </w:r>
      <w:r w:rsidRPr="00D86B78">
        <w:t>, por dia de atraso.</w:t>
      </w:r>
    </w:p>
    <w:p w:rsidR="00A231B2" w:rsidRPr="00D86B78" w:rsidRDefault="00A231B2" w:rsidP="004211E1">
      <w:pPr>
        <w:numPr>
          <w:ilvl w:val="1"/>
          <w:numId w:val="11"/>
        </w:numPr>
        <w:tabs>
          <w:tab w:val="clear" w:pos="0"/>
          <w:tab w:val="left" w:pos="709"/>
        </w:tabs>
        <w:spacing w:line="360" w:lineRule="auto"/>
        <w:ind w:left="709" w:hanging="709"/>
        <w:jc w:val="both"/>
      </w:pPr>
      <w:r w:rsidRPr="00D86B78">
        <w:t>11.4.</w:t>
      </w:r>
      <w:r w:rsidRPr="00D86B78">
        <w:tab/>
        <w:t>A multa a que alude o subitem 11.3 não impede que a Administração aplique as outras sanções previstas em Lei.</w:t>
      </w:r>
    </w:p>
    <w:p w:rsidR="00A231B2" w:rsidRPr="00D86B78" w:rsidRDefault="00A231B2" w:rsidP="004211E1">
      <w:pPr>
        <w:numPr>
          <w:ilvl w:val="2"/>
          <w:numId w:val="11"/>
        </w:numPr>
        <w:tabs>
          <w:tab w:val="clear" w:pos="0"/>
          <w:tab w:val="left" w:pos="709"/>
        </w:tabs>
        <w:spacing w:line="360" w:lineRule="auto"/>
        <w:ind w:left="709" w:hanging="709"/>
        <w:jc w:val="both"/>
        <w:rPr>
          <w:bCs/>
        </w:rPr>
      </w:pPr>
      <w:r w:rsidRPr="00D86B78">
        <w:rPr>
          <w:snapToGrid w:val="0"/>
        </w:rPr>
        <w:t>11.5.</w:t>
      </w:r>
      <w:r w:rsidRPr="00D86B78">
        <w:rPr>
          <w:snapToGrid w:val="0"/>
        </w:rPr>
        <w:tab/>
        <w:t>A recusa injustificada do adjudicatário em assinar o contrato no prazo previsto, implicará na multa de 5% (cinco por cento), do valor do contrato.</w:t>
      </w:r>
    </w:p>
    <w:p w:rsidR="00A231B2" w:rsidRPr="00D86B78" w:rsidRDefault="00A231B2" w:rsidP="004211E1">
      <w:pPr>
        <w:numPr>
          <w:ilvl w:val="1"/>
          <w:numId w:val="11"/>
        </w:numPr>
        <w:tabs>
          <w:tab w:val="clear" w:pos="0"/>
          <w:tab w:val="left" w:pos="709"/>
        </w:tabs>
        <w:spacing w:line="360" w:lineRule="auto"/>
        <w:ind w:left="709" w:hanging="709"/>
        <w:jc w:val="both"/>
        <w:rPr>
          <w:snapToGrid w:val="0"/>
        </w:rPr>
      </w:pPr>
      <w:r w:rsidRPr="00D86B78">
        <w:t>11.6.</w:t>
      </w:r>
      <w:r w:rsidRPr="00D86B78">
        <w:tab/>
        <w:t>Nos termos do artigo 7° da Lei 10.520, de 17 de julho de 2002, se o Licitante, convocado no prazo estipulado,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nos sistemas de cadastramento de fornecedores, sem prejuízo das multas previstas neste Edital e das demais cominações legais.</w:t>
      </w:r>
    </w:p>
    <w:p w:rsidR="00A231B2" w:rsidRPr="00D86B78" w:rsidRDefault="00A231B2" w:rsidP="004211E1">
      <w:pPr>
        <w:spacing w:line="360" w:lineRule="auto"/>
      </w:pPr>
    </w:p>
    <w:p w:rsidR="00A231B2" w:rsidRPr="00D86B78" w:rsidRDefault="00A231B2" w:rsidP="004211E1">
      <w:pPr>
        <w:pStyle w:val="Ttulo2"/>
        <w:tabs>
          <w:tab w:val="left" w:pos="0"/>
        </w:tabs>
        <w:spacing w:line="360" w:lineRule="auto"/>
        <w:rPr>
          <w:rFonts w:ascii="Times New Roman" w:hAnsi="Times New Roman"/>
          <w:sz w:val="24"/>
          <w:szCs w:val="24"/>
        </w:rPr>
      </w:pPr>
      <w:r w:rsidRPr="00D86B78">
        <w:rPr>
          <w:rFonts w:ascii="Times New Roman" w:hAnsi="Times New Roman"/>
          <w:sz w:val="24"/>
          <w:szCs w:val="24"/>
        </w:rPr>
        <w:t>12. DA INEXECUÇÃO E DA RESCISÃO DO CONTRATO</w:t>
      </w:r>
    </w:p>
    <w:p w:rsidR="00A231B2" w:rsidRPr="00D86B78" w:rsidRDefault="00A231B2" w:rsidP="004211E1">
      <w:pPr>
        <w:spacing w:line="360" w:lineRule="auto"/>
        <w:jc w:val="both"/>
      </w:pPr>
    </w:p>
    <w:p w:rsidR="00A231B2" w:rsidRPr="00D86B78" w:rsidRDefault="00A231B2" w:rsidP="004211E1">
      <w:pPr>
        <w:spacing w:line="360" w:lineRule="auto"/>
        <w:jc w:val="both"/>
      </w:pPr>
      <w:r w:rsidRPr="00D86B78">
        <w:t>12.1. O contrato poderá ser rescindido nos seguintes casos:</w:t>
      </w:r>
    </w:p>
    <w:p w:rsidR="00A231B2" w:rsidRPr="00D86B78" w:rsidRDefault="00A231B2" w:rsidP="004211E1">
      <w:pPr>
        <w:pStyle w:val="Corpodetexto31"/>
        <w:numPr>
          <w:ilvl w:val="0"/>
          <w:numId w:val="12"/>
        </w:numPr>
        <w:spacing w:line="360" w:lineRule="auto"/>
        <w:ind w:right="0"/>
        <w:rPr>
          <w:rFonts w:ascii="Times New Roman" w:hAnsi="Times New Roman"/>
          <w:i w:val="0"/>
          <w:szCs w:val="24"/>
        </w:rPr>
      </w:pPr>
      <w:r w:rsidRPr="00D86B78">
        <w:rPr>
          <w:rFonts w:ascii="Times New Roman" w:hAnsi="Times New Roman"/>
          <w:i w:val="0"/>
          <w:szCs w:val="24"/>
        </w:rPr>
        <w:t>Por ato unilateral escrito do CONTRATANTE, nos casos enumerados nos incisos I a XVII, do art. 78, da Lei nº 8.666/93;</w:t>
      </w:r>
    </w:p>
    <w:p w:rsidR="00A231B2" w:rsidRPr="00D86B78" w:rsidRDefault="00A231B2" w:rsidP="004211E1">
      <w:pPr>
        <w:pStyle w:val="Corpodetexto31"/>
        <w:numPr>
          <w:ilvl w:val="0"/>
          <w:numId w:val="12"/>
        </w:numPr>
        <w:spacing w:line="360" w:lineRule="auto"/>
        <w:ind w:right="0"/>
        <w:rPr>
          <w:rFonts w:ascii="Times New Roman" w:hAnsi="Times New Roman"/>
          <w:i w:val="0"/>
          <w:szCs w:val="24"/>
        </w:rPr>
      </w:pPr>
      <w:r w:rsidRPr="00D86B78">
        <w:rPr>
          <w:rFonts w:ascii="Times New Roman" w:hAnsi="Times New Roman"/>
          <w:i w:val="0"/>
          <w:szCs w:val="24"/>
        </w:rPr>
        <w:t>Amigavelmente, por acordo das partes, mediante formalização de aviso prévio de, no mínimo, 30 (trinta) dias, não cabendo indenização a qualquer uma das partes, resguardado o interesse público;</w:t>
      </w:r>
    </w:p>
    <w:p w:rsidR="00A231B2" w:rsidRPr="00D86B78" w:rsidRDefault="00A231B2" w:rsidP="004211E1">
      <w:pPr>
        <w:pStyle w:val="Corpodetexto31"/>
        <w:numPr>
          <w:ilvl w:val="0"/>
          <w:numId w:val="12"/>
        </w:numPr>
        <w:spacing w:line="360" w:lineRule="auto"/>
        <w:ind w:right="0"/>
        <w:rPr>
          <w:rFonts w:ascii="Times New Roman" w:hAnsi="Times New Roman"/>
          <w:i w:val="0"/>
          <w:szCs w:val="24"/>
        </w:rPr>
      </w:pPr>
      <w:r w:rsidRPr="00D86B78">
        <w:rPr>
          <w:rFonts w:ascii="Times New Roman" w:hAnsi="Times New Roman"/>
          <w:i w:val="0"/>
          <w:szCs w:val="24"/>
        </w:rPr>
        <w:t>Judicialmente, nos termos da legislação vigente.</w:t>
      </w:r>
    </w:p>
    <w:p w:rsidR="00A231B2" w:rsidRPr="00D86B78" w:rsidRDefault="00A231B2" w:rsidP="004211E1">
      <w:pPr>
        <w:pStyle w:val="Corpodetexto31"/>
        <w:numPr>
          <w:ilvl w:val="1"/>
          <w:numId w:val="13"/>
        </w:numPr>
        <w:tabs>
          <w:tab w:val="clear" w:pos="435"/>
          <w:tab w:val="num" w:pos="709"/>
        </w:tabs>
        <w:spacing w:line="360" w:lineRule="auto"/>
        <w:ind w:left="709" w:right="0" w:hanging="709"/>
        <w:rPr>
          <w:rFonts w:ascii="Times New Roman" w:hAnsi="Times New Roman"/>
          <w:i w:val="0"/>
          <w:szCs w:val="24"/>
        </w:rPr>
      </w:pPr>
      <w:r w:rsidRPr="00D86B78">
        <w:rPr>
          <w:rFonts w:ascii="Times New Roman" w:hAnsi="Times New Roman"/>
          <w:i w:val="0"/>
          <w:szCs w:val="24"/>
        </w:rPr>
        <w:t>O descumprimento, por parte da CONTRATADA, de suas obrigações legais e/</w:t>
      </w:r>
      <w:r w:rsidR="00C266F2">
        <w:rPr>
          <w:rFonts w:ascii="Times New Roman" w:hAnsi="Times New Roman"/>
          <w:i w:val="0"/>
          <w:szCs w:val="24"/>
        </w:rPr>
        <w:t xml:space="preserve">ou contratuais, assegura ao </w:t>
      </w:r>
      <w:r w:rsidRPr="00D86B78">
        <w:rPr>
          <w:rFonts w:ascii="Times New Roman" w:hAnsi="Times New Roman"/>
          <w:i w:val="0"/>
          <w:szCs w:val="24"/>
        </w:rPr>
        <w:t>CONTRATANTE o direito de rescindir o contrato a qualquer tempo, independente de aviso, interpelação judicial e/ou extrajudicial;</w:t>
      </w:r>
    </w:p>
    <w:p w:rsidR="00A231B2" w:rsidRPr="00D86B78" w:rsidRDefault="00A231B2" w:rsidP="004211E1">
      <w:pPr>
        <w:pStyle w:val="Corpodetexto31"/>
        <w:numPr>
          <w:ilvl w:val="1"/>
          <w:numId w:val="13"/>
        </w:numPr>
        <w:tabs>
          <w:tab w:val="clear" w:pos="435"/>
          <w:tab w:val="num" w:pos="709"/>
        </w:tabs>
        <w:spacing w:line="360" w:lineRule="auto"/>
        <w:ind w:left="709" w:right="0" w:hanging="709"/>
        <w:rPr>
          <w:rFonts w:ascii="Times New Roman" w:hAnsi="Times New Roman"/>
          <w:i w:val="0"/>
          <w:szCs w:val="24"/>
        </w:rPr>
      </w:pPr>
      <w:r w:rsidRPr="00D86B78">
        <w:rPr>
          <w:rFonts w:ascii="Times New Roman" w:hAnsi="Times New Roman"/>
          <w:i w:val="0"/>
          <w:szCs w:val="24"/>
        </w:rPr>
        <w:t>Na aplicação das penalidades serão admitidos os recursos previstos em lei, garantido o contraditório e a ampla defesa;</w:t>
      </w:r>
    </w:p>
    <w:p w:rsidR="00A231B2" w:rsidRPr="00D86B78" w:rsidRDefault="00A231B2" w:rsidP="004211E1">
      <w:pPr>
        <w:pStyle w:val="Corpodetexto31"/>
        <w:numPr>
          <w:ilvl w:val="1"/>
          <w:numId w:val="13"/>
        </w:numPr>
        <w:tabs>
          <w:tab w:val="clear" w:pos="435"/>
          <w:tab w:val="num" w:pos="709"/>
        </w:tabs>
        <w:spacing w:line="360" w:lineRule="auto"/>
        <w:ind w:left="709" w:right="0" w:hanging="709"/>
        <w:rPr>
          <w:rFonts w:ascii="Times New Roman" w:hAnsi="Times New Roman"/>
          <w:i w:val="0"/>
          <w:szCs w:val="24"/>
        </w:rPr>
      </w:pPr>
      <w:r w:rsidRPr="00D86B78">
        <w:rPr>
          <w:rFonts w:ascii="Times New Roman" w:hAnsi="Times New Roman"/>
          <w:i w:val="0"/>
          <w:szCs w:val="24"/>
        </w:rPr>
        <w:t xml:space="preserve">Fica reservado ao CONTRATANTE o direito de rescindir total ou parcialmente o presente contrato, desde que seja administrativamente conveniente ou que importe no interesse público, </w:t>
      </w:r>
      <w:r w:rsidRPr="00D86B78">
        <w:rPr>
          <w:rFonts w:ascii="Times New Roman" w:hAnsi="Times New Roman"/>
          <w:i w:val="0"/>
          <w:szCs w:val="24"/>
        </w:rPr>
        <w:lastRenderedPageBreak/>
        <w:t>conforme preceituam os artigos 78, 79 e 80 da Lei nº 8.666/93 e alterações, sem que assista a CONTRATADA, direito algum de reclamações ou indenização.</w:t>
      </w:r>
    </w:p>
    <w:p w:rsidR="00A231B2" w:rsidRPr="00D86B78" w:rsidRDefault="00A231B2" w:rsidP="004211E1">
      <w:pPr>
        <w:tabs>
          <w:tab w:val="left" w:pos="1080"/>
        </w:tabs>
        <w:spacing w:line="360" w:lineRule="auto"/>
        <w:jc w:val="both"/>
      </w:pPr>
    </w:p>
    <w:p w:rsidR="00C266F2" w:rsidRDefault="00A231B2" w:rsidP="00C266F2">
      <w:pPr>
        <w:pStyle w:val="Corpodetexto2"/>
        <w:numPr>
          <w:ilvl w:val="0"/>
          <w:numId w:val="13"/>
        </w:numPr>
        <w:spacing w:line="360" w:lineRule="auto"/>
        <w:rPr>
          <w:rFonts w:ascii="Times New Roman" w:hAnsi="Times New Roman"/>
          <w:b/>
          <w:bCs/>
          <w:sz w:val="24"/>
          <w:szCs w:val="24"/>
        </w:rPr>
      </w:pPr>
      <w:r w:rsidRPr="00D86B78">
        <w:rPr>
          <w:rFonts w:ascii="Times New Roman" w:hAnsi="Times New Roman"/>
          <w:b/>
          <w:bCs/>
          <w:sz w:val="24"/>
          <w:szCs w:val="24"/>
        </w:rPr>
        <w:t>DA VIGÊNCIA E ACOMPANHAMENTO</w:t>
      </w:r>
    </w:p>
    <w:p w:rsidR="00C266F2" w:rsidRPr="00C266F2" w:rsidRDefault="00C266F2" w:rsidP="00C266F2">
      <w:pPr>
        <w:pStyle w:val="Corpodetexto2"/>
        <w:spacing w:line="360" w:lineRule="auto"/>
        <w:rPr>
          <w:rFonts w:ascii="Times New Roman" w:hAnsi="Times New Roman"/>
          <w:b/>
          <w:bCs/>
          <w:sz w:val="24"/>
          <w:szCs w:val="24"/>
        </w:rPr>
      </w:pPr>
    </w:p>
    <w:p w:rsidR="00A231B2" w:rsidRPr="00D86B78" w:rsidRDefault="00A231B2" w:rsidP="004211E1">
      <w:pPr>
        <w:tabs>
          <w:tab w:val="left" w:pos="720"/>
        </w:tabs>
        <w:spacing w:line="360" w:lineRule="auto"/>
        <w:ind w:left="705" w:hanging="705"/>
        <w:jc w:val="both"/>
      </w:pPr>
      <w:r w:rsidRPr="00D86B78">
        <w:t xml:space="preserve">13.1. </w:t>
      </w:r>
      <w:r w:rsidRPr="00D86B78">
        <w:tab/>
        <w:t xml:space="preserve">O contrato proveniente da presente licitação terá vigência de </w:t>
      </w:r>
      <w:r w:rsidR="00247B79">
        <w:t>12</w:t>
      </w:r>
      <w:r w:rsidRPr="00D86B78">
        <w:t xml:space="preserve"> meses, </w:t>
      </w:r>
      <w:r>
        <w:t xml:space="preserve">devido ao período da garantia do objeto, </w:t>
      </w:r>
      <w:r w:rsidRPr="00D86B78">
        <w:t>com início imediato a partir da assinatura do mesmo.</w:t>
      </w:r>
    </w:p>
    <w:p w:rsidR="00A231B2" w:rsidRPr="00D86B78" w:rsidRDefault="00A231B2" w:rsidP="004211E1">
      <w:pPr>
        <w:numPr>
          <w:ilvl w:val="1"/>
          <w:numId w:val="14"/>
        </w:numPr>
        <w:suppressAutoHyphens/>
        <w:spacing w:line="360" w:lineRule="auto"/>
        <w:jc w:val="both"/>
      </w:pPr>
      <w:r w:rsidRPr="00D86B78">
        <w:t xml:space="preserve">A execução do contrato deverá ser acompanhada e fiscalizada por pessoas ou Comissão Especial, designadas pelo Prefeito, que anotará em registro próprio todas as ocorrências relacionadas com a </w:t>
      </w:r>
      <w:r w:rsidRPr="00D86B78">
        <w:tab/>
        <w:t>execução do mesmo, determinando o que for necessário à regularização das faltas ou defeitos observados.</w:t>
      </w:r>
    </w:p>
    <w:p w:rsidR="00A231B2" w:rsidRPr="00D86B78" w:rsidRDefault="00A231B2" w:rsidP="004211E1">
      <w:pPr>
        <w:spacing w:line="360" w:lineRule="auto"/>
        <w:jc w:val="both"/>
      </w:pPr>
    </w:p>
    <w:p w:rsidR="00A231B2" w:rsidRPr="00D86B78" w:rsidRDefault="00A231B2" w:rsidP="004211E1">
      <w:pPr>
        <w:pStyle w:val="Ttulo1"/>
        <w:tabs>
          <w:tab w:val="left" w:pos="426"/>
        </w:tabs>
        <w:spacing w:line="360" w:lineRule="auto"/>
        <w:ind w:left="426" w:hanging="426"/>
        <w:jc w:val="both"/>
        <w:rPr>
          <w:rFonts w:ascii="Times New Roman" w:hAnsi="Times New Roman"/>
          <w:i w:val="0"/>
          <w:sz w:val="24"/>
          <w:szCs w:val="24"/>
        </w:rPr>
      </w:pPr>
      <w:r w:rsidRPr="00D86B78">
        <w:rPr>
          <w:rFonts w:ascii="Times New Roman" w:hAnsi="Times New Roman"/>
          <w:i w:val="0"/>
          <w:sz w:val="24"/>
          <w:szCs w:val="24"/>
        </w:rPr>
        <w:t>14. DA FORMA DE PAGAMENTO, DO DOCUMENTO FISCAL, DO REAJUSTE E DA REVISÃO</w:t>
      </w:r>
    </w:p>
    <w:p w:rsidR="00A231B2" w:rsidRPr="00D86B78" w:rsidRDefault="00A231B2" w:rsidP="004211E1">
      <w:pPr>
        <w:spacing w:line="360" w:lineRule="auto"/>
        <w:jc w:val="both"/>
        <w:rPr>
          <w:b/>
        </w:rPr>
      </w:pPr>
    </w:p>
    <w:p w:rsidR="00A231B2" w:rsidRDefault="00A231B2" w:rsidP="004211E1">
      <w:pPr>
        <w:numPr>
          <w:ilvl w:val="1"/>
          <w:numId w:val="15"/>
        </w:numPr>
        <w:tabs>
          <w:tab w:val="clear" w:pos="450"/>
          <w:tab w:val="num" w:pos="709"/>
        </w:tabs>
        <w:suppressAutoHyphens/>
        <w:spacing w:line="360" w:lineRule="auto"/>
        <w:ind w:left="709" w:hanging="709"/>
        <w:jc w:val="both"/>
      </w:pPr>
      <w:r w:rsidRPr="00D86B78">
        <w:t>O pagamento será realizado em até 30 (trinta) dias, contados da entrega do objeto, importando os valores conforme a proposta apresentada, por item fornecido, de acordo com o quantitativo solicitado e efetivamente entregue, mediante apresentação do documento fiscal, atestado por servidor competente.</w:t>
      </w:r>
    </w:p>
    <w:p w:rsidR="006A60EE" w:rsidRPr="006A60EE" w:rsidRDefault="006A60EE" w:rsidP="00EC30FD">
      <w:pPr>
        <w:pStyle w:val="Corpodetexto"/>
        <w:numPr>
          <w:ilvl w:val="1"/>
          <w:numId w:val="15"/>
        </w:numPr>
        <w:tabs>
          <w:tab w:val="clear" w:pos="450"/>
          <w:tab w:val="num" w:pos="709"/>
        </w:tabs>
        <w:suppressAutoHyphens/>
        <w:spacing w:line="360" w:lineRule="auto"/>
        <w:ind w:left="709" w:hanging="709"/>
        <w:rPr>
          <w:rFonts w:ascii="Times New Roman" w:hAnsi="Times New Roman"/>
          <w:b/>
          <w:szCs w:val="24"/>
        </w:rPr>
      </w:pPr>
      <w:r w:rsidRPr="00D86B78">
        <w:rPr>
          <w:rFonts w:ascii="Times New Roman" w:hAnsi="Times New Roman"/>
          <w:szCs w:val="24"/>
        </w:rPr>
        <w:t xml:space="preserve">A Nota Fiscal ou outro documento fiscal correlato deverá ser emitido ao Município de </w:t>
      </w:r>
      <w:r>
        <w:rPr>
          <w:rFonts w:ascii="Times New Roman" w:hAnsi="Times New Roman"/>
          <w:szCs w:val="24"/>
          <w:lang w:val="pt-BR"/>
        </w:rPr>
        <w:t>Atalanta</w:t>
      </w:r>
      <w:r w:rsidRPr="00D86B78">
        <w:rPr>
          <w:rFonts w:ascii="Times New Roman" w:hAnsi="Times New Roman"/>
          <w:szCs w:val="24"/>
        </w:rPr>
        <w:t xml:space="preserve"> (SC), com sede administrativa na Avenida </w:t>
      </w:r>
      <w:r>
        <w:rPr>
          <w:rFonts w:ascii="Times New Roman" w:hAnsi="Times New Roman"/>
          <w:szCs w:val="24"/>
          <w:lang w:val="pt-BR"/>
        </w:rPr>
        <w:t>XV de Novembro</w:t>
      </w:r>
      <w:r w:rsidRPr="00D86B78">
        <w:rPr>
          <w:rFonts w:ascii="Times New Roman" w:hAnsi="Times New Roman"/>
          <w:szCs w:val="24"/>
        </w:rPr>
        <w:t xml:space="preserve">, </w:t>
      </w:r>
      <w:r>
        <w:rPr>
          <w:rFonts w:ascii="Times New Roman" w:hAnsi="Times New Roman"/>
          <w:szCs w:val="24"/>
          <w:lang w:val="pt-BR"/>
        </w:rPr>
        <w:t>1030</w:t>
      </w:r>
      <w:r w:rsidRPr="00D86B78">
        <w:rPr>
          <w:rFonts w:ascii="Times New Roman" w:hAnsi="Times New Roman"/>
          <w:szCs w:val="24"/>
        </w:rPr>
        <w:t xml:space="preserve"> – Centro – </w:t>
      </w:r>
      <w:r>
        <w:rPr>
          <w:rFonts w:ascii="Times New Roman" w:hAnsi="Times New Roman"/>
          <w:szCs w:val="24"/>
          <w:lang w:val="pt-BR"/>
        </w:rPr>
        <w:t>Atalanta</w:t>
      </w:r>
      <w:r w:rsidRPr="00D86B78">
        <w:rPr>
          <w:rFonts w:ascii="Times New Roman" w:hAnsi="Times New Roman"/>
          <w:szCs w:val="24"/>
        </w:rPr>
        <w:t xml:space="preserve">/SC, inscrito no CNPJ sob n.º </w:t>
      </w:r>
      <w:r>
        <w:rPr>
          <w:rFonts w:ascii="Times New Roman" w:hAnsi="Times New Roman"/>
          <w:szCs w:val="24"/>
          <w:lang w:val="pt-BR"/>
        </w:rPr>
        <w:t>83.102.616/0001-09, ou conforme a secretaria que solicitou</w:t>
      </w:r>
      <w:r w:rsidRPr="00D86B78">
        <w:rPr>
          <w:rFonts w:ascii="Times New Roman" w:hAnsi="Times New Roman"/>
          <w:szCs w:val="24"/>
          <w:lang w:val="pt-BR"/>
        </w:rPr>
        <w:t xml:space="preserve"> </w:t>
      </w:r>
      <w:r w:rsidRPr="00D86B78">
        <w:rPr>
          <w:rFonts w:ascii="Times New Roman" w:hAnsi="Times New Roman"/>
          <w:szCs w:val="24"/>
        </w:rPr>
        <w:t>e ter a mesma Razão Social e CNPJ dos documentos apresentados por ocasião da habilitação, contendo ainda número do empenho e do processo licitatório</w:t>
      </w:r>
      <w:r w:rsidRPr="00D86B78">
        <w:rPr>
          <w:rFonts w:ascii="Times New Roman" w:hAnsi="Times New Roman"/>
          <w:b/>
          <w:szCs w:val="24"/>
        </w:rPr>
        <w:t xml:space="preserve">. </w:t>
      </w:r>
    </w:p>
    <w:p w:rsidR="00A231B2" w:rsidRPr="00D86B78" w:rsidRDefault="00A231B2" w:rsidP="004211E1">
      <w:pPr>
        <w:numPr>
          <w:ilvl w:val="1"/>
          <w:numId w:val="15"/>
        </w:numPr>
        <w:tabs>
          <w:tab w:val="clear" w:pos="450"/>
          <w:tab w:val="num" w:pos="709"/>
        </w:tabs>
        <w:suppressAutoHyphens/>
        <w:spacing w:line="360" w:lineRule="auto"/>
        <w:ind w:left="709" w:hanging="709"/>
        <w:jc w:val="both"/>
      </w:pPr>
      <w:r w:rsidRPr="00D86B78">
        <w:t>A apresentação do documento fiscal que contrarie essas exigências inviabilizará o pagamento, isentando o MUNICÍPIO do ressarcimento de qualquer prejuízo para a proponente vencedora.</w:t>
      </w:r>
    </w:p>
    <w:p w:rsidR="00A231B2" w:rsidRPr="00D86B78" w:rsidRDefault="00A231B2" w:rsidP="004211E1">
      <w:pPr>
        <w:numPr>
          <w:ilvl w:val="1"/>
          <w:numId w:val="15"/>
        </w:numPr>
        <w:tabs>
          <w:tab w:val="clear" w:pos="450"/>
          <w:tab w:val="num" w:pos="709"/>
        </w:tabs>
        <w:suppressAutoHyphens/>
        <w:spacing w:line="360" w:lineRule="auto"/>
        <w:ind w:left="709" w:hanging="709"/>
        <w:jc w:val="both"/>
      </w:pPr>
      <w:r w:rsidRPr="00D86B78">
        <w:t>Os preços não serão reajustados.</w:t>
      </w:r>
    </w:p>
    <w:p w:rsidR="00A231B2" w:rsidRDefault="00A231B2" w:rsidP="004211E1">
      <w:pPr>
        <w:numPr>
          <w:ilvl w:val="1"/>
          <w:numId w:val="15"/>
        </w:numPr>
        <w:tabs>
          <w:tab w:val="clear" w:pos="450"/>
          <w:tab w:val="num" w:pos="709"/>
        </w:tabs>
        <w:suppressAutoHyphens/>
        <w:spacing w:line="360" w:lineRule="auto"/>
        <w:ind w:left="709" w:hanging="709"/>
        <w:jc w:val="both"/>
      </w:pPr>
      <w:r w:rsidRPr="00D86B78">
        <w:t>O preço poderá ser revisado quando houver alteração de valor, devidamente comprovada, podendo ocorrer de acordo com o art. 65 da Lei 8.666/93 e alterações, mediante requerimento a ser formalizado pela proponente vencedora.</w:t>
      </w:r>
    </w:p>
    <w:p w:rsidR="00401A2E" w:rsidRDefault="00A231B2" w:rsidP="00401A2E">
      <w:pPr>
        <w:numPr>
          <w:ilvl w:val="1"/>
          <w:numId w:val="15"/>
        </w:numPr>
        <w:tabs>
          <w:tab w:val="clear" w:pos="450"/>
          <w:tab w:val="num" w:pos="709"/>
        </w:tabs>
        <w:suppressAutoHyphens/>
        <w:spacing w:line="360" w:lineRule="auto"/>
        <w:ind w:left="709" w:hanging="709"/>
        <w:jc w:val="both"/>
      </w:pPr>
      <w:r w:rsidRPr="00401A2E">
        <w:t>As dotações orçamentárias utilizadas</w:t>
      </w:r>
      <w:r w:rsidR="00401A2E" w:rsidRPr="00401A2E">
        <w:t xml:space="preserve">, terão a seguinte classificação orçamentária: </w:t>
      </w:r>
    </w:p>
    <w:p w:rsidR="00401A2E" w:rsidRPr="00D055E0" w:rsidRDefault="00401A2E" w:rsidP="00401A2E">
      <w:pPr>
        <w:suppressAutoHyphens/>
        <w:spacing w:line="360" w:lineRule="auto"/>
        <w:ind w:left="709"/>
        <w:jc w:val="both"/>
        <w:rPr>
          <w:b/>
        </w:rPr>
      </w:pPr>
      <w:r w:rsidRPr="00D055E0">
        <w:rPr>
          <w:b/>
        </w:rPr>
        <w:lastRenderedPageBreak/>
        <w:t>DESPESA 71</w:t>
      </w:r>
    </w:p>
    <w:p w:rsidR="00401A2E" w:rsidRPr="00D055E0" w:rsidRDefault="00401A2E" w:rsidP="00401A2E">
      <w:pPr>
        <w:suppressAutoHyphens/>
        <w:spacing w:line="360" w:lineRule="auto"/>
        <w:ind w:left="709"/>
        <w:jc w:val="both"/>
        <w:rPr>
          <w:b/>
        </w:rPr>
      </w:pPr>
      <w:r w:rsidRPr="00D055E0">
        <w:rPr>
          <w:b/>
        </w:rPr>
        <w:t>MANUTENÇÃO DO DESPORTO AMADOR</w:t>
      </w:r>
    </w:p>
    <w:p w:rsidR="00401A2E" w:rsidRPr="00D055E0" w:rsidRDefault="00401A2E" w:rsidP="00401A2E">
      <w:pPr>
        <w:suppressAutoHyphens/>
        <w:spacing w:line="360" w:lineRule="auto"/>
        <w:ind w:left="709"/>
        <w:jc w:val="both"/>
        <w:rPr>
          <w:b/>
        </w:rPr>
      </w:pPr>
      <w:r w:rsidRPr="00D055E0">
        <w:rPr>
          <w:b/>
        </w:rPr>
        <w:t>05.001 SECRETARIA DE EDUCAÇÃO CULTURA E ESPORTE</w:t>
      </w:r>
    </w:p>
    <w:p w:rsidR="00401A2E" w:rsidRPr="00D055E0" w:rsidRDefault="00401A2E" w:rsidP="00401A2E">
      <w:pPr>
        <w:suppressAutoHyphens/>
        <w:spacing w:line="360" w:lineRule="auto"/>
        <w:ind w:left="709"/>
        <w:jc w:val="both"/>
        <w:rPr>
          <w:b/>
        </w:rPr>
      </w:pPr>
      <w:r w:rsidRPr="00D055E0">
        <w:rPr>
          <w:b/>
        </w:rPr>
        <w:t>4.4.90.00.00.00</w:t>
      </w:r>
    </w:p>
    <w:p w:rsidR="00401A2E" w:rsidRDefault="00401A2E" w:rsidP="00401A2E">
      <w:pPr>
        <w:suppressAutoHyphens/>
        <w:spacing w:line="360" w:lineRule="auto"/>
        <w:ind w:left="709"/>
        <w:jc w:val="both"/>
        <w:rPr>
          <w:b/>
        </w:rPr>
      </w:pPr>
      <w:r w:rsidRPr="00D055E0">
        <w:rPr>
          <w:b/>
        </w:rPr>
        <w:t>0.1.00.0080 – RECURSOS ORDINÁRIOS</w:t>
      </w:r>
    </w:p>
    <w:p w:rsidR="00F516EC" w:rsidRDefault="00F516EC" w:rsidP="00D055E0">
      <w:pPr>
        <w:suppressAutoHyphens/>
        <w:spacing w:line="360" w:lineRule="auto"/>
        <w:ind w:left="709"/>
        <w:jc w:val="both"/>
        <w:rPr>
          <w:b/>
          <w:color w:val="FF0000"/>
        </w:rPr>
      </w:pPr>
    </w:p>
    <w:p w:rsidR="00F516EC" w:rsidRPr="00F516EC" w:rsidRDefault="00F516EC" w:rsidP="00F516EC">
      <w:pPr>
        <w:suppressAutoHyphens/>
        <w:spacing w:line="360" w:lineRule="auto"/>
        <w:ind w:left="709"/>
        <w:jc w:val="both"/>
        <w:rPr>
          <w:b/>
        </w:rPr>
      </w:pPr>
      <w:r w:rsidRPr="00F516EC">
        <w:rPr>
          <w:b/>
        </w:rPr>
        <w:t>DESPESA 71</w:t>
      </w:r>
    </w:p>
    <w:p w:rsidR="00F516EC" w:rsidRPr="00F516EC" w:rsidRDefault="00F516EC" w:rsidP="00F516EC">
      <w:pPr>
        <w:suppressAutoHyphens/>
        <w:spacing w:line="360" w:lineRule="auto"/>
        <w:ind w:left="709"/>
        <w:jc w:val="both"/>
        <w:rPr>
          <w:b/>
        </w:rPr>
      </w:pPr>
      <w:r w:rsidRPr="00F516EC">
        <w:rPr>
          <w:b/>
        </w:rPr>
        <w:t>MANUTENÇÃO DO DESPORTO AMADOR</w:t>
      </w:r>
    </w:p>
    <w:p w:rsidR="00F516EC" w:rsidRPr="00F516EC" w:rsidRDefault="00F516EC" w:rsidP="00F516EC">
      <w:pPr>
        <w:suppressAutoHyphens/>
        <w:spacing w:line="360" w:lineRule="auto"/>
        <w:ind w:left="709"/>
        <w:jc w:val="both"/>
        <w:rPr>
          <w:b/>
        </w:rPr>
      </w:pPr>
      <w:r w:rsidRPr="00F516EC">
        <w:rPr>
          <w:b/>
        </w:rPr>
        <w:t>05.001 SECRETARIA DE EDUCAÇÃO, CULTURA E ESPORTE</w:t>
      </w:r>
    </w:p>
    <w:p w:rsidR="00F516EC" w:rsidRPr="00F516EC" w:rsidRDefault="00F516EC" w:rsidP="00F516EC">
      <w:pPr>
        <w:suppressAutoHyphens/>
        <w:spacing w:line="360" w:lineRule="auto"/>
        <w:ind w:left="709"/>
        <w:jc w:val="both"/>
        <w:rPr>
          <w:b/>
        </w:rPr>
      </w:pPr>
      <w:r w:rsidRPr="00F516EC">
        <w:rPr>
          <w:b/>
        </w:rPr>
        <w:t>4.4.90.00.00.00</w:t>
      </w:r>
    </w:p>
    <w:p w:rsidR="00F516EC" w:rsidRPr="00F516EC" w:rsidRDefault="00F516EC" w:rsidP="00F516EC">
      <w:pPr>
        <w:suppressAutoHyphens/>
        <w:spacing w:line="360" w:lineRule="auto"/>
        <w:ind w:left="709"/>
        <w:jc w:val="both"/>
        <w:rPr>
          <w:b/>
        </w:rPr>
      </w:pPr>
      <w:r w:rsidRPr="00F516EC">
        <w:rPr>
          <w:b/>
        </w:rPr>
        <w:t>0.1.64.0134 – TRANSFERÊNCIAS DE CONVÊNIO ESTADO/OUTROS</w:t>
      </w:r>
    </w:p>
    <w:p w:rsidR="00F516EC" w:rsidRPr="00F516EC" w:rsidRDefault="00F516EC" w:rsidP="00D055E0">
      <w:pPr>
        <w:suppressAutoHyphens/>
        <w:spacing w:line="360" w:lineRule="auto"/>
        <w:ind w:left="709"/>
        <w:jc w:val="both"/>
        <w:rPr>
          <w:b/>
        </w:rPr>
      </w:pPr>
    </w:p>
    <w:p w:rsidR="00D055E0" w:rsidRPr="00D055E0" w:rsidRDefault="00D055E0" w:rsidP="00401A2E">
      <w:pPr>
        <w:suppressAutoHyphens/>
        <w:spacing w:line="360" w:lineRule="auto"/>
        <w:ind w:left="709"/>
        <w:jc w:val="both"/>
        <w:rPr>
          <w:b/>
        </w:rPr>
      </w:pPr>
    </w:p>
    <w:p w:rsidR="00A231B2" w:rsidRPr="00D86B78" w:rsidRDefault="00A231B2" w:rsidP="004211E1">
      <w:pPr>
        <w:pStyle w:val="Ttulo1"/>
        <w:tabs>
          <w:tab w:val="left" w:pos="0"/>
        </w:tabs>
        <w:spacing w:line="360" w:lineRule="auto"/>
        <w:jc w:val="both"/>
        <w:rPr>
          <w:rFonts w:ascii="Times New Roman" w:hAnsi="Times New Roman"/>
          <w:i w:val="0"/>
          <w:sz w:val="24"/>
          <w:szCs w:val="24"/>
        </w:rPr>
      </w:pPr>
      <w:r w:rsidRPr="00D86B78">
        <w:rPr>
          <w:rFonts w:ascii="Times New Roman" w:hAnsi="Times New Roman"/>
          <w:i w:val="0"/>
          <w:sz w:val="24"/>
          <w:szCs w:val="24"/>
        </w:rPr>
        <w:t>15. DAS DISPOSIÇÕS GERAIS</w:t>
      </w:r>
    </w:p>
    <w:p w:rsidR="00A231B2" w:rsidRPr="00D86B78" w:rsidRDefault="00A231B2" w:rsidP="004211E1">
      <w:pPr>
        <w:pStyle w:val="Recuodecorpodetexto3"/>
        <w:spacing w:line="360" w:lineRule="auto"/>
        <w:ind w:left="540" w:hanging="540"/>
        <w:jc w:val="both"/>
        <w:rPr>
          <w:sz w:val="24"/>
          <w:szCs w:val="24"/>
        </w:rPr>
      </w:pPr>
    </w:p>
    <w:p w:rsidR="00A231B2" w:rsidRPr="00D86B78" w:rsidRDefault="00A231B2" w:rsidP="004211E1">
      <w:pPr>
        <w:pStyle w:val="Recuodecorpodetexto3"/>
        <w:spacing w:line="360" w:lineRule="auto"/>
        <w:ind w:left="567" w:hanging="567"/>
        <w:jc w:val="both"/>
        <w:rPr>
          <w:sz w:val="24"/>
          <w:szCs w:val="24"/>
        </w:rPr>
      </w:pPr>
      <w:r w:rsidRPr="00D86B78">
        <w:rPr>
          <w:sz w:val="24"/>
          <w:szCs w:val="24"/>
        </w:rPr>
        <w:t>15.1.</w:t>
      </w:r>
      <w:r w:rsidRPr="00D86B78">
        <w:rPr>
          <w:sz w:val="24"/>
          <w:szCs w:val="24"/>
        </w:rPr>
        <w:tab/>
        <w:t>As normas disciplinadoras desta licitação serão interpretadas em favor da ampliação da disputa, respeitada a igualdade de oportunidade entre os licitantes e desde que não comprometam o interesse público, a finalidade e a segurança da contratação.</w:t>
      </w:r>
    </w:p>
    <w:p w:rsidR="00A231B2" w:rsidRPr="00D86B78" w:rsidRDefault="00A231B2" w:rsidP="004211E1">
      <w:pPr>
        <w:tabs>
          <w:tab w:val="left" w:pos="567"/>
        </w:tabs>
        <w:spacing w:line="360" w:lineRule="auto"/>
        <w:ind w:left="567" w:hanging="567"/>
        <w:jc w:val="both"/>
      </w:pPr>
      <w:r w:rsidRPr="00D86B78">
        <w:t>15.2.</w:t>
      </w:r>
      <w:r w:rsidRPr="00D86B78">
        <w:tab/>
        <w:t>Caberá ao Chefe do Poder Executivo Municipal, revogar, anular ou homologar esta Licitação, nos termos do art. 49 da Lei nº 8.666/93 e suas alterações.</w:t>
      </w:r>
    </w:p>
    <w:p w:rsidR="00A231B2" w:rsidRPr="00D86B78" w:rsidRDefault="00A231B2" w:rsidP="004211E1">
      <w:pPr>
        <w:tabs>
          <w:tab w:val="left" w:pos="567"/>
        </w:tabs>
        <w:spacing w:line="360" w:lineRule="auto"/>
        <w:ind w:left="567" w:hanging="567"/>
        <w:jc w:val="both"/>
      </w:pPr>
      <w:r w:rsidRPr="00D86B78">
        <w:t>15.3.</w:t>
      </w:r>
      <w:r w:rsidRPr="00D86B78">
        <w:tab/>
        <w:t xml:space="preserve">Decairá do direito de impugnar os termos do presente Edital, o licitante que não o fizer até o 2º (segundo) dia útil que anteceder a abertura dos envelopes. Após este prazo a comunicação que venha a apontar falhas ou irregularidades que o viciaria, não terá efeito de recurso. </w:t>
      </w:r>
    </w:p>
    <w:p w:rsidR="00A231B2" w:rsidRPr="00D86B78" w:rsidRDefault="00A231B2" w:rsidP="004211E1">
      <w:pPr>
        <w:pStyle w:val="Corpodetexto31"/>
        <w:tabs>
          <w:tab w:val="left" w:pos="567"/>
        </w:tabs>
        <w:autoSpaceDE w:val="0"/>
        <w:spacing w:line="360" w:lineRule="auto"/>
        <w:ind w:left="567" w:hanging="567"/>
        <w:rPr>
          <w:rFonts w:ascii="Times New Roman" w:hAnsi="Times New Roman"/>
          <w:i w:val="0"/>
          <w:szCs w:val="24"/>
        </w:rPr>
      </w:pPr>
      <w:r w:rsidRPr="00423D91">
        <w:rPr>
          <w:rFonts w:ascii="Times New Roman" w:hAnsi="Times New Roman"/>
          <w:i w:val="0"/>
          <w:szCs w:val="24"/>
        </w:rPr>
        <w:t>15.4</w:t>
      </w:r>
      <w:r w:rsidRPr="00D86B78">
        <w:rPr>
          <w:rFonts w:ascii="Times New Roman" w:hAnsi="Times New Roman"/>
          <w:szCs w:val="24"/>
        </w:rPr>
        <w:t>.</w:t>
      </w:r>
      <w:r w:rsidRPr="00D86B78">
        <w:rPr>
          <w:rFonts w:ascii="Times New Roman" w:hAnsi="Times New Roman"/>
          <w:szCs w:val="24"/>
        </w:rPr>
        <w:tab/>
      </w:r>
      <w:r w:rsidRPr="00D86B78">
        <w:rPr>
          <w:rFonts w:ascii="Times New Roman" w:hAnsi="Times New Roman"/>
          <w:i w:val="0"/>
          <w:szCs w:val="24"/>
        </w:rPr>
        <w:t>Os casos omissos serão dirimidos pelo Pregoeiro, com observância da legislação regedora, em especial a Lei nº 8.666/93 atualizada, Lei nº 10.520/02 e Lei Complementar nº 123/06 e 147/2014.</w:t>
      </w:r>
    </w:p>
    <w:p w:rsidR="00A231B2" w:rsidRPr="00D86B78" w:rsidRDefault="00A231B2" w:rsidP="004211E1">
      <w:pPr>
        <w:tabs>
          <w:tab w:val="left" w:pos="567"/>
        </w:tabs>
        <w:spacing w:line="360" w:lineRule="auto"/>
        <w:ind w:left="567" w:hanging="567"/>
        <w:jc w:val="both"/>
      </w:pPr>
      <w:r w:rsidRPr="00D86B78">
        <w:t>15.5.</w:t>
      </w:r>
      <w:r w:rsidRPr="00D86B78">
        <w:tab/>
        <w:t>No interesse da Administração Municipal, e sem que caiba às participantes qualquer reclamação ou indenização, poderá ser adiada a abertura da licitação ou alteradas as condições do Edital, obedecido o disposto no § 4º do art. 21 da Lei nº 8.666/93, atualizada.</w:t>
      </w:r>
    </w:p>
    <w:p w:rsidR="00A231B2" w:rsidRPr="00D86B78" w:rsidRDefault="00A231B2" w:rsidP="004211E1">
      <w:pPr>
        <w:tabs>
          <w:tab w:val="left" w:pos="567"/>
        </w:tabs>
        <w:spacing w:line="360" w:lineRule="auto"/>
        <w:ind w:left="567" w:hanging="567"/>
        <w:jc w:val="both"/>
      </w:pPr>
      <w:r w:rsidRPr="00D86B78">
        <w:t>15.6.</w:t>
      </w:r>
      <w:r w:rsidRPr="00D86B78">
        <w:tab/>
        <w:t>Informações fornecidas verbalmente por elementos pertencentes à Administração Municipal não serão consideradas como motivos para impugnações.</w:t>
      </w:r>
    </w:p>
    <w:p w:rsidR="00A231B2" w:rsidRPr="00D86B78" w:rsidRDefault="00A231B2" w:rsidP="004211E1">
      <w:pPr>
        <w:pStyle w:val="Corpodetexto2"/>
        <w:tabs>
          <w:tab w:val="left" w:pos="567"/>
        </w:tabs>
        <w:spacing w:line="360" w:lineRule="auto"/>
        <w:rPr>
          <w:rFonts w:ascii="Times New Roman" w:hAnsi="Times New Roman"/>
          <w:bCs/>
          <w:sz w:val="24"/>
          <w:szCs w:val="24"/>
        </w:rPr>
      </w:pPr>
      <w:r w:rsidRPr="00D86B78">
        <w:rPr>
          <w:rFonts w:ascii="Times New Roman" w:hAnsi="Times New Roman"/>
          <w:bCs/>
          <w:sz w:val="24"/>
          <w:szCs w:val="24"/>
        </w:rPr>
        <w:lastRenderedPageBreak/>
        <w:t>15.7.</w:t>
      </w:r>
      <w:r w:rsidRPr="00D86B78">
        <w:rPr>
          <w:rFonts w:ascii="Times New Roman" w:hAnsi="Times New Roman"/>
          <w:bCs/>
          <w:sz w:val="24"/>
          <w:szCs w:val="24"/>
        </w:rPr>
        <w:tab/>
        <w:t>Integram o presente Edital:</w:t>
      </w:r>
    </w:p>
    <w:p w:rsidR="00A231B2" w:rsidRPr="00D86B78" w:rsidRDefault="00A231B2" w:rsidP="004211E1">
      <w:pPr>
        <w:numPr>
          <w:ilvl w:val="0"/>
          <w:numId w:val="16"/>
        </w:numPr>
        <w:suppressAutoHyphens/>
        <w:spacing w:line="360" w:lineRule="auto"/>
        <w:jc w:val="both"/>
      </w:pPr>
      <w:r w:rsidRPr="00D86B78">
        <w:rPr>
          <w:b/>
        </w:rPr>
        <w:t>Anexo I</w:t>
      </w:r>
      <w:r w:rsidRPr="00D86B78">
        <w:t xml:space="preserve"> – Especificações/Observações/Modelo da Proposta/Valor de Referência.</w:t>
      </w:r>
    </w:p>
    <w:p w:rsidR="00A231B2" w:rsidRPr="00D86B78" w:rsidRDefault="00A231B2" w:rsidP="004211E1">
      <w:pPr>
        <w:numPr>
          <w:ilvl w:val="0"/>
          <w:numId w:val="16"/>
        </w:numPr>
        <w:suppressAutoHyphens/>
        <w:spacing w:line="360" w:lineRule="auto"/>
        <w:jc w:val="both"/>
      </w:pPr>
      <w:r w:rsidRPr="00D86B78">
        <w:rPr>
          <w:b/>
        </w:rPr>
        <w:t>Anexo II</w:t>
      </w:r>
      <w:r w:rsidRPr="00D86B78">
        <w:t xml:space="preserve"> – Dec. De Enquadramento como Empresa de Pequeno Porte ou Microempresa.</w:t>
      </w:r>
    </w:p>
    <w:p w:rsidR="00A231B2" w:rsidRPr="00D86B78" w:rsidRDefault="00A231B2" w:rsidP="004211E1">
      <w:pPr>
        <w:numPr>
          <w:ilvl w:val="0"/>
          <w:numId w:val="16"/>
        </w:numPr>
        <w:suppressAutoHyphens/>
        <w:spacing w:line="360" w:lineRule="auto"/>
        <w:jc w:val="both"/>
      </w:pPr>
      <w:r w:rsidRPr="00D86B78">
        <w:rPr>
          <w:b/>
        </w:rPr>
        <w:t>Anexo III</w:t>
      </w:r>
      <w:r w:rsidRPr="00D86B78">
        <w:t xml:space="preserve"> – Modelo da Carta de Credenciamento</w:t>
      </w:r>
    </w:p>
    <w:p w:rsidR="00A231B2" w:rsidRPr="00D86B78" w:rsidRDefault="00A231B2" w:rsidP="004211E1">
      <w:pPr>
        <w:numPr>
          <w:ilvl w:val="0"/>
          <w:numId w:val="16"/>
        </w:numPr>
        <w:suppressAutoHyphens/>
        <w:spacing w:line="360" w:lineRule="auto"/>
        <w:jc w:val="both"/>
        <w:rPr>
          <w:bCs/>
        </w:rPr>
      </w:pPr>
      <w:r w:rsidRPr="00D86B78">
        <w:rPr>
          <w:b/>
        </w:rPr>
        <w:t>Anexo IV</w:t>
      </w:r>
      <w:r w:rsidRPr="00D86B78">
        <w:t xml:space="preserve"> – Declaração de Pleno Atendimento aos Requisitos de Habilitação.</w:t>
      </w:r>
    </w:p>
    <w:p w:rsidR="00A231B2" w:rsidRPr="00D86B78" w:rsidRDefault="00A231B2" w:rsidP="004211E1">
      <w:pPr>
        <w:numPr>
          <w:ilvl w:val="0"/>
          <w:numId w:val="16"/>
        </w:numPr>
        <w:suppressAutoHyphens/>
        <w:spacing w:line="360" w:lineRule="auto"/>
        <w:jc w:val="both"/>
        <w:rPr>
          <w:bCs/>
        </w:rPr>
      </w:pPr>
      <w:r w:rsidRPr="00D86B78">
        <w:rPr>
          <w:b/>
        </w:rPr>
        <w:t xml:space="preserve">Anexo V </w:t>
      </w:r>
      <w:r w:rsidRPr="00D86B78">
        <w:rPr>
          <w:bCs/>
        </w:rPr>
        <w:t>– Declaração de que não emprega menores.</w:t>
      </w:r>
    </w:p>
    <w:p w:rsidR="00A231B2" w:rsidRPr="00D86B78" w:rsidRDefault="00A231B2" w:rsidP="004211E1">
      <w:pPr>
        <w:numPr>
          <w:ilvl w:val="0"/>
          <w:numId w:val="16"/>
        </w:numPr>
        <w:suppressAutoHyphens/>
        <w:spacing w:line="360" w:lineRule="auto"/>
        <w:jc w:val="both"/>
        <w:rPr>
          <w:bCs/>
        </w:rPr>
      </w:pPr>
      <w:r w:rsidRPr="00D86B78">
        <w:rPr>
          <w:b/>
        </w:rPr>
        <w:t xml:space="preserve">Anexo VI </w:t>
      </w:r>
      <w:r w:rsidRPr="00D86B78">
        <w:rPr>
          <w:bCs/>
        </w:rPr>
        <w:t>– Declaração de Idoneidade</w:t>
      </w:r>
      <w:r w:rsidR="004267A9">
        <w:rPr>
          <w:bCs/>
        </w:rPr>
        <w:t>.</w:t>
      </w:r>
    </w:p>
    <w:p w:rsidR="00A231B2" w:rsidRDefault="00A231B2" w:rsidP="004211E1">
      <w:pPr>
        <w:numPr>
          <w:ilvl w:val="0"/>
          <w:numId w:val="16"/>
        </w:numPr>
        <w:suppressAutoHyphens/>
        <w:spacing w:line="360" w:lineRule="auto"/>
        <w:jc w:val="both"/>
        <w:rPr>
          <w:bCs/>
        </w:rPr>
      </w:pPr>
      <w:r w:rsidRPr="00D86B78">
        <w:rPr>
          <w:b/>
        </w:rPr>
        <w:t xml:space="preserve">Anexo VII </w:t>
      </w:r>
      <w:r w:rsidRPr="00D86B78">
        <w:rPr>
          <w:bCs/>
        </w:rPr>
        <w:t>– Minuta do Contrato</w:t>
      </w:r>
      <w:r w:rsidR="004267A9">
        <w:rPr>
          <w:bCs/>
        </w:rPr>
        <w:t>.</w:t>
      </w:r>
    </w:p>
    <w:p w:rsidR="00423D91" w:rsidRPr="004267A9" w:rsidRDefault="00423D91" w:rsidP="004211E1">
      <w:pPr>
        <w:numPr>
          <w:ilvl w:val="0"/>
          <w:numId w:val="16"/>
        </w:numPr>
        <w:suppressAutoHyphens/>
        <w:spacing w:line="360" w:lineRule="auto"/>
        <w:jc w:val="both"/>
        <w:rPr>
          <w:bCs/>
          <w:color w:val="FF0000"/>
        </w:rPr>
      </w:pPr>
      <w:r w:rsidRPr="004267A9">
        <w:rPr>
          <w:b/>
        </w:rPr>
        <w:t>Anexo VII</w:t>
      </w:r>
      <w:r w:rsidR="004267A9" w:rsidRPr="004267A9">
        <w:rPr>
          <w:b/>
        </w:rPr>
        <w:t>I</w:t>
      </w:r>
      <w:r w:rsidRPr="004267A9">
        <w:rPr>
          <w:b/>
        </w:rPr>
        <w:t xml:space="preserve"> </w:t>
      </w:r>
      <w:r w:rsidRPr="004267A9">
        <w:rPr>
          <w:bCs/>
        </w:rPr>
        <w:t xml:space="preserve">- </w:t>
      </w:r>
      <w:r w:rsidR="004267A9" w:rsidRPr="004267A9">
        <w:t xml:space="preserve">Declaração </w:t>
      </w:r>
      <w:r w:rsidR="004267A9">
        <w:rPr>
          <w:color w:val="000000"/>
        </w:rPr>
        <w:t>de não possuir em seu quadro societário servidor público na ativa.</w:t>
      </w:r>
    </w:p>
    <w:p w:rsidR="00A231B2" w:rsidRPr="00D86B78" w:rsidRDefault="00A231B2" w:rsidP="004211E1">
      <w:pPr>
        <w:suppressAutoHyphens/>
        <w:spacing w:line="360" w:lineRule="auto"/>
        <w:ind w:left="720"/>
        <w:jc w:val="both"/>
      </w:pPr>
    </w:p>
    <w:p w:rsidR="00A231B2" w:rsidRPr="00D86B78" w:rsidRDefault="00A231B2" w:rsidP="004211E1">
      <w:pPr>
        <w:tabs>
          <w:tab w:val="left" w:pos="540"/>
        </w:tabs>
        <w:spacing w:line="360" w:lineRule="auto"/>
        <w:ind w:left="540" w:hanging="540"/>
        <w:jc w:val="both"/>
        <w:rPr>
          <w:bCs/>
        </w:rPr>
      </w:pPr>
      <w:r w:rsidRPr="00D86B78">
        <w:t>15.8.</w:t>
      </w:r>
      <w:r w:rsidRPr="00D86B78">
        <w:tab/>
        <w:t>Até 05 (cinco) dias úteis antes da data fixada para recebimento das propostas, qualquer pessoa poderá solicitar esclarecimentos, providências ou impugnar o ato convocatório do pregão, através de documento formal endereçad</w:t>
      </w:r>
      <w:r>
        <w:t>o o Pregoeiro da Prefeitura de Atalanta</w:t>
      </w:r>
      <w:r w:rsidRPr="00D86B78">
        <w:t xml:space="preserve"> e protocolado no setor de protocolo do Município.</w:t>
      </w:r>
    </w:p>
    <w:p w:rsidR="00A231B2" w:rsidRPr="00D86B78" w:rsidRDefault="00A231B2" w:rsidP="004211E1">
      <w:pPr>
        <w:tabs>
          <w:tab w:val="left" w:pos="540"/>
        </w:tabs>
        <w:spacing w:line="360" w:lineRule="auto"/>
        <w:ind w:left="705" w:hanging="705"/>
        <w:jc w:val="both"/>
        <w:rPr>
          <w:bCs/>
        </w:rPr>
      </w:pPr>
      <w:r w:rsidRPr="00D86B78">
        <w:t>15.8.1.</w:t>
      </w:r>
      <w:r w:rsidRPr="00D86B78">
        <w:tab/>
        <w:t>Caberá ao pregoeiro decidir sobre a petição no prazo de vinte e quatro horas. Acolhida a petição contra o ato convocatório, será designada nova data para a realização do certame.</w:t>
      </w:r>
    </w:p>
    <w:p w:rsidR="00A231B2" w:rsidRPr="00D86B78" w:rsidRDefault="00A231B2" w:rsidP="004211E1">
      <w:pPr>
        <w:pStyle w:val="Recuodecorpodetexto31"/>
        <w:tabs>
          <w:tab w:val="left" w:pos="540"/>
        </w:tabs>
        <w:spacing w:line="360" w:lineRule="auto"/>
        <w:ind w:left="540" w:hanging="540"/>
        <w:rPr>
          <w:szCs w:val="24"/>
        </w:rPr>
      </w:pPr>
      <w:r w:rsidRPr="00D86B78">
        <w:rPr>
          <w:szCs w:val="24"/>
        </w:rPr>
        <w:t>15.9.</w:t>
      </w:r>
      <w:r w:rsidRPr="00D86B78">
        <w:rPr>
          <w:szCs w:val="24"/>
        </w:rPr>
        <w:tab/>
        <w:t xml:space="preserve">Para dirimir questões decorrentes do presente processo licitatório fica eleito o Foro da Comarca de </w:t>
      </w:r>
      <w:r>
        <w:rPr>
          <w:szCs w:val="24"/>
        </w:rPr>
        <w:t>Ituporanga</w:t>
      </w:r>
      <w:r w:rsidRPr="00D86B78">
        <w:rPr>
          <w:szCs w:val="24"/>
        </w:rPr>
        <w:t xml:space="preserve"> (SC), por mais privilegiado que outro possa ser.</w:t>
      </w:r>
    </w:p>
    <w:p w:rsidR="00A231B2" w:rsidRPr="00D86B78" w:rsidRDefault="00A231B2" w:rsidP="004211E1">
      <w:pPr>
        <w:pStyle w:val="Recuodecorpodetexto3"/>
        <w:spacing w:line="360" w:lineRule="auto"/>
        <w:ind w:left="540" w:hanging="540"/>
        <w:jc w:val="center"/>
        <w:rPr>
          <w:sz w:val="24"/>
          <w:szCs w:val="24"/>
        </w:rPr>
      </w:pPr>
    </w:p>
    <w:p w:rsidR="00A231B2" w:rsidRPr="00BE6B27" w:rsidRDefault="00A231B2" w:rsidP="00701354">
      <w:pPr>
        <w:pStyle w:val="Recuodecorpodetexto3"/>
        <w:spacing w:line="360" w:lineRule="auto"/>
        <w:ind w:left="540" w:hanging="540"/>
        <w:jc w:val="center"/>
        <w:rPr>
          <w:sz w:val="24"/>
          <w:szCs w:val="24"/>
        </w:rPr>
      </w:pPr>
      <w:r w:rsidRPr="00BE6B27">
        <w:rPr>
          <w:sz w:val="24"/>
          <w:szCs w:val="24"/>
        </w:rPr>
        <w:t xml:space="preserve">Atalanta, </w:t>
      </w:r>
      <w:r w:rsidR="005E0BBF">
        <w:rPr>
          <w:sz w:val="24"/>
          <w:szCs w:val="24"/>
          <w:lang w:val="pt-BR"/>
        </w:rPr>
        <w:t>14</w:t>
      </w:r>
      <w:r w:rsidR="00BE6B27" w:rsidRPr="00BE6B27">
        <w:rPr>
          <w:sz w:val="24"/>
          <w:szCs w:val="24"/>
          <w:lang w:val="pt-BR"/>
        </w:rPr>
        <w:t xml:space="preserve"> de </w:t>
      </w:r>
      <w:r w:rsidR="005E0BBF">
        <w:rPr>
          <w:sz w:val="24"/>
          <w:szCs w:val="24"/>
          <w:lang w:val="pt-BR"/>
        </w:rPr>
        <w:t>fevereiro</w:t>
      </w:r>
      <w:r w:rsidR="00BE6B27" w:rsidRPr="00BE6B27">
        <w:rPr>
          <w:sz w:val="24"/>
          <w:szCs w:val="24"/>
          <w:lang w:val="pt-BR"/>
        </w:rPr>
        <w:t xml:space="preserve"> de 2020</w:t>
      </w:r>
      <w:r w:rsidRPr="00BE6B27">
        <w:rPr>
          <w:sz w:val="24"/>
          <w:szCs w:val="24"/>
        </w:rPr>
        <w:t>.</w:t>
      </w:r>
    </w:p>
    <w:p w:rsidR="00A231B2" w:rsidRPr="00D86B78" w:rsidRDefault="00A231B2" w:rsidP="004211E1">
      <w:pPr>
        <w:spacing w:line="360" w:lineRule="auto"/>
        <w:jc w:val="center"/>
        <w:rPr>
          <w:b/>
        </w:rPr>
      </w:pPr>
    </w:p>
    <w:p w:rsidR="00A231B2" w:rsidRPr="00D86B78" w:rsidRDefault="00A231B2" w:rsidP="004211E1">
      <w:pPr>
        <w:spacing w:line="360" w:lineRule="auto"/>
        <w:jc w:val="center"/>
        <w:rPr>
          <w:b/>
        </w:rPr>
      </w:pPr>
    </w:p>
    <w:p w:rsidR="00A231B2" w:rsidRPr="00D86B78" w:rsidRDefault="00A231B2" w:rsidP="005E0BBF">
      <w:pPr>
        <w:jc w:val="center"/>
        <w:rPr>
          <w:b/>
        </w:rPr>
      </w:pPr>
      <w:r>
        <w:rPr>
          <w:b/>
        </w:rPr>
        <w:t>JUAREZ MIGUEL RODERMEL</w:t>
      </w:r>
    </w:p>
    <w:p w:rsidR="00A231B2" w:rsidRPr="00D86B78" w:rsidRDefault="00A231B2" w:rsidP="005E0BBF">
      <w:pPr>
        <w:jc w:val="center"/>
        <w:rPr>
          <w:b/>
        </w:rPr>
      </w:pPr>
      <w:r w:rsidRPr="00D86B78">
        <w:rPr>
          <w:b/>
        </w:rPr>
        <w:t xml:space="preserve">Prefeito </w:t>
      </w:r>
    </w:p>
    <w:p w:rsidR="00A231B2" w:rsidRPr="00D86B78" w:rsidRDefault="00A231B2" w:rsidP="004211E1">
      <w:pPr>
        <w:pStyle w:val="Ttulo6"/>
        <w:tabs>
          <w:tab w:val="left" w:pos="0"/>
        </w:tabs>
        <w:spacing w:before="0" w:after="0" w:line="360" w:lineRule="auto"/>
        <w:rPr>
          <w:rFonts w:ascii="Times New Roman" w:hAnsi="Times New Roman"/>
          <w:sz w:val="24"/>
          <w:szCs w:val="24"/>
        </w:rPr>
      </w:pPr>
    </w:p>
    <w:p w:rsidR="00A231B2" w:rsidRPr="00D86B78" w:rsidRDefault="00A231B2" w:rsidP="004211E1">
      <w:pPr>
        <w:pStyle w:val="Ttulo6"/>
        <w:tabs>
          <w:tab w:val="left" w:pos="0"/>
        </w:tabs>
        <w:spacing w:before="0" w:after="0" w:line="360" w:lineRule="auto"/>
        <w:rPr>
          <w:rFonts w:ascii="Times New Roman" w:hAnsi="Times New Roman"/>
          <w:sz w:val="24"/>
          <w:szCs w:val="24"/>
        </w:rPr>
      </w:pPr>
    </w:p>
    <w:p w:rsidR="00A231B2" w:rsidRPr="00D86B78" w:rsidRDefault="00A231B2" w:rsidP="004211E1">
      <w:pPr>
        <w:spacing w:line="360" w:lineRule="auto"/>
        <w:rPr>
          <w:lang w:val="x-none" w:eastAsia="x-none"/>
        </w:rPr>
      </w:pPr>
    </w:p>
    <w:p w:rsidR="00A231B2" w:rsidRPr="00D86B78" w:rsidRDefault="00A231B2" w:rsidP="004211E1">
      <w:pPr>
        <w:pStyle w:val="Ttulo6"/>
        <w:tabs>
          <w:tab w:val="left" w:pos="0"/>
        </w:tabs>
        <w:spacing w:before="0" w:after="0" w:line="360" w:lineRule="auto"/>
        <w:jc w:val="center"/>
        <w:rPr>
          <w:rFonts w:ascii="Times New Roman" w:hAnsi="Times New Roman"/>
          <w:sz w:val="24"/>
          <w:szCs w:val="24"/>
        </w:rPr>
      </w:pPr>
    </w:p>
    <w:p w:rsidR="00A231B2" w:rsidRPr="00D86B78" w:rsidRDefault="00A231B2" w:rsidP="004211E1">
      <w:pPr>
        <w:pStyle w:val="Ttulo6"/>
        <w:tabs>
          <w:tab w:val="left" w:pos="0"/>
        </w:tabs>
        <w:spacing w:before="0" w:after="0" w:line="360" w:lineRule="auto"/>
        <w:rPr>
          <w:rFonts w:ascii="Times New Roman" w:hAnsi="Times New Roman"/>
          <w:sz w:val="24"/>
          <w:szCs w:val="24"/>
        </w:rPr>
      </w:pPr>
    </w:p>
    <w:p w:rsidR="00A231B2" w:rsidRPr="00D86B78" w:rsidRDefault="00A231B2" w:rsidP="004211E1">
      <w:pPr>
        <w:pStyle w:val="Ttulo6"/>
        <w:tabs>
          <w:tab w:val="left" w:pos="0"/>
        </w:tabs>
        <w:spacing w:before="0" w:after="0" w:line="360" w:lineRule="auto"/>
        <w:jc w:val="center"/>
        <w:rPr>
          <w:rFonts w:ascii="Times New Roman" w:hAnsi="Times New Roman"/>
          <w:sz w:val="24"/>
          <w:szCs w:val="24"/>
        </w:rPr>
      </w:pPr>
    </w:p>
    <w:p w:rsidR="00A231B2" w:rsidRDefault="00A231B2" w:rsidP="004211E1">
      <w:pPr>
        <w:pStyle w:val="Ttulo6"/>
        <w:tabs>
          <w:tab w:val="left" w:pos="0"/>
        </w:tabs>
        <w:spacing w:before="0" w:after="0" w:line="360" w:lineRule="auto"/>
        <w:jc w:val="center"/>
        <w:rPr>
          <w:rFonts w:ascii="Times New Roman" w:hAnsi="Times New Roman"/>
          <w:sz w:val="24"/>
          <w:szCs w:val="24"/>
          <w:lang w:val="pt-BR"/>
        </w:rPr>
      </w:pPr>
    </w:p>
    <w:p w:rsidR="005600E8" w:rsidRDefault="005600E8" w:rsidP="005600E8">
      <w:pPr>
        <w:spacing w:line="360" w:lineRule="auto"/>
        <w:jc w:val="center"/>
        <w:rPr>
          <w:b/>
          <w:bCs/>
        </w:rPr>
      </w:pPr>
    </w:p>
    <w:p w:rsidR="005600E8" w:rsidRPr="005600E8" w:rsidRDefault="005600E8" w:rsidP="005600E8">
      <w:pPr>
        <w:spacing w:line="360" w:lineRule="auto"/>
        <w:jc w:val="center"/>
        <w:rPr>
          <w:b/>
          <w:bCs/>
        </w:rPr>
      </w:pPr>
      <w:r w:rsidRPr="005600E8">
        <w:rPr>
          <w:b/>
          <w:bCs/>
        </w:rPr>
        <w:t>PROCESSO ADMINISTRATIVO Nº 8/2020</w:t>
      </w:r>
    </w:p>
    <w:p w:rsidR="005600E8" w:rsidRPr="005600E8" w:rsidRDefault="005600E8" w:rsidP="005600E8">
      <w:pPr>
        <w:spacing w:line="360" w:lineRule="auto"/>
        <w:jc w:val="center"/>
        <w:rPr>
          <w:b/>
          <w:bCs/>
        </w:rPr>
      </w:pPr>
      <w:r w:rsidRPr="005600E8">
        <w:rPr>
          <w:b/>
          <w:bCs/>
        </w:rPr>
        <w:t>PREGÃO PRESENCIAL Nº 7/2020</w:t>
      </w:r>
    </w:p>
    <w:p w:rsidR="00A231B2" w:rsidRPr="00D86B78" w:rsidRDefault="00A231B2" w:rsidP="004211E1">
      <w:pPr>
        <w:pStyle w:val="Ttulo6"/>
        <w:tabs>
          <w:tab w:val="left" w:pos="0"/>
        </w:tabs>
        <w:spacing w:line="360" w:lineRule="auto"/>
        <w:jc w:val="center"/>
        <w:rPr>
          <w:rFonts w:ascii="Times New Roman" w:hAnsi="Times New Roman"/>
          <w:sz w:val="24"/>
          <w:szCs w:val="24"/>
        </w:rPr>
      </w:pPr>
      <w:r w:rsidRPr="00D86B78">
        <w:rPr>
          <w:rFonts w:ascii="Times New Roman" w:hAnsi="Times New Roman"/>
          <w:sz w:val="24"/>
          <w:szCs w:val="24"/>
        </w:rPr>
        <w:t>ANEXO I</w:t>
      </w:r>
    </w:p>
    <w:p w:rsidR="00A231B2" w:rsidRPr="00D86B78" w:rsidRDefault="00A231B2" w:rsidP="004211E1">
      <w:pPr>
        <w:spacing w:line="360" w:lineRule="auto"/>
        <w:jc w:val="both"/>
      </w:pPr>
      <w:r w:rsidRPr="00D86B78">
        <w:t xml:space="preserve">Processo de Licitação N° </w:t>
      </w:r>
      <w:r w:rsidR="005600E8">
        <w:t>8</w:t>
      </w:r>
      <w:r w:rsidR="00285AFF">
        <w:t xml:space="preserve">/2020 </w:t>
      </w:r>
      <w:r>
        <w:t xml:space="preserve">- </w:t>
      </w:r>
      <w:r w:rsidR="00285AFF">
        <w:t xml:space="preserve"> </w:t>
      </w:r>
      <w:r>
        <w:t xml:space="preserve">Edital PP Nº </w:t>
      </w:r>
      <w:r w:rsidR="005600E8">
        <w:t>7</w:t>
      </w:r>
      <w:r w:rsidR="00285AFF">
        <w:t>/2020</w:t>
      </w:r>
      <w:r w:rsidRPr="00D86B78">
        <w:t>.</w:t>
      </w:r>
    </w:p>
    <w:p w:rsidR="00A231B2" w:rsidRPr="00D86B78" w:rsidRDefault="00A231B2" w:rsidP="004211E1">
      <w:pPr>
        <w:spacing w:line="360" w:lineRule="auto"/>
        <w:jc w:val="both"/>
      </w:pPr>
      <w:r w:rsidRPr="00D86B78">
        <w:t>Razão Social: ________________________________________________________</w:t>
      </w:r>
    </w:p>
    <w:p w:rsidR="00A231B2" w:rsidRPr="00D86B78" w:rsidRDefault="00A231B2" w:rsidP="004211E1">
      <w:pPr>
        <w:spacing w:line="360" w:lineRule="auto"/>
        <w:jc w:val="both"/>
      </w:pPr>
      <w:r w:rsidRPr="00D86B78">
        <w:t>CNPJ______________________________________________________________</w:t>
      </w:r>
    </w:p>
    <w:p w:rsidR="00A231B2" w:rsidRPr="00D86B78" w:rsidRDefault="00A231B2" w:rsidP="004211E1">
      <w:pPr>
        <w:spacing w:line="360" w:lineRule="auto"/>
        <w:jc w:val="both"/>
      </w:pPr>
      <w:r w:rsidRPr="00D86B78">
        <w:t>Endereço: ___________________________________________________________</w:t>
      </w:r>
    </w:p>
    <w:p w:rsidR="00A231B2" w:rsidRPr="00D86B78" w:rsidRDefault="00A231B2" w:rsidP="004211E1">
      <w:pPr>
        <w:spacing w:line="360" w:lineRule="auto"/>
        <w:jc w:val="both"/>
      </w:pPr>
      <w:r w:rsidRPr="00D86B78">
        <w:t>Telefone/Fax_________________________________________________________</w:t>
      </w:r>
    </w:p>
    <w:p w:rsidR="003F67CF" w:rsidRDefault="00A231B2" w:rsidP="004211E1">
      <w:pPr>
        <w:spacing w:line="360" w:lineRule="auto"/>
        <w:jc w:val="both"/>
        <w:rPr>
          <w:spacing w:val="-1"/>
          <w:w w:val="259"/>
        </w:rPr>
      </w:pPr>
      <w:r w:rsidRPr="00D86B78">
        <w:t>E-mail: _____________________________________________________________</w:t>
      </w:r>
      <w:r w:rsidRPr="00D86B78">
        <w:rPr>
          <w:w w:val="143"/>
        </w:rPr>
        <w:t xml:space="preserve"> </w:t>
      </w:r>
      <w:r w:rsidRPr="00D86B78">
        <w:rPr>
          <w:spacing w:val="1"/>
          <w:w w:val="255"/>
        </w:rPr>
        <w:t xml:space="preserve"> </w:t>
      </w:r>
      <w:r w:rsidRPr="00D86B78">
        <w:rPr>
          <w:spacing w:val="-1"/>
          <w:w w:val="259"/>
        </w:rPr>
        <w:t xml:space="preserve"> </w:t>
      </w:r>
    </w:p>
    <w:p w:rsidR="00A231B2" w:rsidRPr="00D86B78" w:rsidRDefault="00A231B2" w:rsidP="004211E1">
      <w:pPr>
        <w:spacing w:line="360" w:lineRule="auto"/>
        <w:jc w:val="both"/>
      </w:pPr>
      <w:r w:rsidRPr="00D86B78">
        <w:rPr>
          <w:spacing w:val="3"/>
          <w:w w:val="243"/>
        </w:rPr>
        <w:t xml:space="preserve"> </w:t>
      </w:r>
      <w:r w:rsidRPr="00D86B78">
        <w:rPr>
          <w:spacing w:val="-2"/>
          <w:w w:val="143"/>
        </w:rPr>
        <w:t xml:space="preserve"> </w:t>
      </w:r>
      <w:r w:rsidRPr="00D86B78">
        <w:rPr>
          <w:spacing w:val="2"/>
          <w:w w:val="245"/>
        </w:rPr>
        <w:t xml:space="preserve"> </w:t>
      </w:r>
      <w:r w:rsidRPr="00D86B78">
        <w:rPr>
          <w:w w:val="143"/>
        </w:rPr>
        <w:t xml:space="preserve"> </w:t>
      </w:r>
      <w:r w:rsidRPr="00D86B78">
        <w:rPr>
          <w:spacing w:val="1"/>
          <w:w w:val="255"/>
        </w:rPr>
        <w:t xml:space="preserve"> </w:t>
      </w:r>
      <w:r w:rsidRPr="00D86B78">
        <w:rPr>
          <w:spacing w:val="-3"/>
          <w:w w:val="245"/>
        </w:rPr>
        <w:t xml:space="preserve"> </w:t>
      </w:r>
      <w:r w:rsidRPr="00D86B78">
        <w:rPr>
          <w:spacing w:val="2"/>
          <w:w w:val="174"/>
        </w:rPr>
        <w:t xml:space="preserve"> </w:t>
      </w:r>
      <w:r w:rsidRPr="00D86B78">
        <w:rPr>
          <w:spacing w:val="-1"/>
          <w:w w:val="245"/>
        </w:rPr>
        <w:t xml:space="preserve"> </w:t>
      </w:r>
      <w:r w:rsidRPr="00D86B78">
        <w:rPr>
          <w:spacing w:val="-1"/>
          <w:w w:val="259"/>
        </w:rPr>
        <w:t xml:space="preserve"> </w:t>
      </w:r>
      <w:r w:rsidRPr="00D86B78">
        <w:rPr>
          <w:w w:val="161"/>
        </w:rPr>
        <w:t xml:space="preserve"> </w:t>
      </w:r>
      <w:r w:rsidRPr="00D86B78">
        <w:rPr>
          <w:spacing w:val="-2"/>
          <w:w w:val="112"/>
        </w:rPr>
        <w:t xml:space="preserve"> </w:t>
      </w:r>
      <w:r w:rsidRPr="00D86B78">
        <w:rPr>
          <w:spacing w:val="2"/>
          <w:w w:val="245"/>
        </w:rPr>
        <w:t xml:space="preserve"> </w:t>
      </w:r>
      <w:r w:rsidRPr="00D86B78">
        <w:rPr>
          <w:w w:val="143"/>
        </w:rPr>
        <w:t xml:space="preserve"> </w:t>
      </w:r>
      <w:r w:rsidRPr="00D86B78">
        <w:rPr>
          <w:spacing w:val="-1"/>
          <w:w w:val="259"/>
        </w:rPr>
        <w:t xml:space="preserve"> </w:t>
      </w:r>
      <w:r w:rsidRPr="00D86B78">
        <w:rPr>
          <w:spacing w:val="2"/>
          <w:w w:val="245"/>
        </w:rPr>
        <w:t xml:space="preserve"> </w:t>
      </w:r>
      <w:r w:rsidRPr="00D86B78">
        <w:rPr>
          <w:spacing w:val="3"/>
          <w:w w:val="248"/>
        </w:rPr>
        <w:t xml:space="preserve"> </w:t>
      </w:r>
      <w:r w:rsidRPr="00D86B78">
        <w:rPr>
          <w:w w:val="143"/>
        </w:rPr>
        <w:t xml:space="preserve"> </w:t>
      </w:r>
      <w:r w:rsidRPr="00D86B78">
        <w:rPr>
          <w:spacing w:val="-2"/>
          <w:w w:val="213"/>
        </w:rPr>
        <w:t xml:space="preserve"> </w:t>
      </w:r>
      <w:r w:rsidRPr="00D86B78">
        <w:rPr>
          <w:spacing w:val="3"/>
          <w:w w:val="248"/>
        </w:rPr>
        <w:t xml:space="preserve"> </w:t>
      </w:r>
      <w:r w:rsidRPr="00D86B78">
        <w:rPr>
          <w:spacing w:val="1"/>
          <w:w w:val="255"/>
        </w:rPr>
        <w:t xml:space="preserve"> </w:t>
      </w:r>
      <w:r w:rsidRPr="00D86B78">
        <w:rPr>
          <w:w w:val="174"/>
        </w:rPr>
        <w:t xml:space="preserve"> </w:t>
      </w:r>
      <w:r w:rsidRPr="00D86B78">
        <w:rPr>
          <w:w w:val="243"/>
        </w:rPr>
        <w:t xml:space="preserve"> </w:t>
      </w:r>
      <w:r w:rsidRPr="00D86B78">
        <w:rPr>
          <w:w w:val="143"/>
        </w:rPr>
        <w:t xml:space="preserve"> </w:t>
      </w:r>
    </w:p>
    <w:tbl>
      <w:tblPr>
        <w:tblW w:w="10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941"/>
        <w:gridCol w:w="1143"/>
        <w:gridCol w:w="1773"/>
        <w:gridCol w:w="1985"/>
      </w:tblGrid>
      <w:tr w:rsidR="00A231B2" w:rsidRPr="00CF6E26" w:rsidTr="00855B49">
        <w:trPr>
          <w:jc w:val="center"/>
        </w:trPr>
        <w:tc>
          <w:tcPr>
            <w:tcW w:w="857" w:type="dxa"/>
            <w:shd w:val="clear" w:color="auto" w:fill="auto"/>
          </w:tcPr>
          <w:p w:rsidR="00A231B2" w:rsidRPr="00CF6E26" w:rsidRDefault="00A231B2" w:rsidP="004211E1">
            <w:pPr>
              <w:widowControl w:val="0"/>
              <w:autoSpaceDE w:val="0"/>
              <w:autoSpaceDN w:val="0"/>
              <w:adjustRightInd w:val="0"/>
              <w:spacing w:line="360" w:lineRule="auto"/>
              <w:rPr>
                <w:b/>
                <w:color w:val="000000"/>
              </w:rPr>
            </w:pPr>
          </w:p>
          <w:p w:rsidR="00A231B2" w:rsidRPr="00CF6E26" w:rsidRDefault="00A231B2" w:rsidP="004211E1">
            <w:pPr>
              <w:widowControl w:val="0"/>
              <w:autoSpaceDE w:val="0"/>
              <w:autoSpaceDN w:val="0"/>
              <w:adjustRightInd w:val="0"/>
              <w:spacing w:line="360" w:lineRule="auto"/>
              <w:rPr>
                <w:b/>
                <w:color w:val="000000"/>
              </w:rPr>
            </w:pPr>
            <w:r w:rsidRPr="00CF6E26">
              <w:rPr>
                <w:b/>
                <w:color w:val="000000"/>
              </w:rPr>
              <w:t>ITEM</w:t>
            </w:r>
          </w:p>
        </w:tc>
        <w:tc>
          <w:tcPr>
            <w:tcW w:w="4941" w:type="dxa"/>
            <w:shd w:val="clear" w:color="auto" w:fill="auto"/>
          </w:tcPr>
          <w:p w:rsidR="00A231B2" w:rsidRPr="00CF6E26" w:rsidRDefault="00A231B2" w:rsidP="00793D50">
            <w:pPr>
              <w:widowControl w:val="0"/>
              <w:autoSpaceDE w:val="0"/>
              <w:autoSpaceDN w:val="0"/>
              <w:adjustRightInd w:val="0"/>
              <w:spacing w:line="360" w:lineRule="auto"/>
              <w:jc w:val="both"/>
              <w:rPr>
                <w:b/>
                <w:color w:val="000000"/>
              </w:rPr>
            </w:pPr>
          </w:p>
          <w:p w:rsidR="00A231B2" w:rsidRPr="00CF6E26" w:rsidRDefault="00A231B2" w:rsidP="00793D50">
            <w:pPr>
              <w:widowControl w:val="0"/>
              <w:autoSpaceDE w:val="0"/>
              <w:autoSpaceDN w:val="0"/>
              <w:adjustRightInd w:val="0"/>
              <w:spacing w:line="360" w:lineRule="auto"/>
              <w:jc w:val="both"/>
              <w:rPr>
                <w:b/>
                <w:color w:val="000000"/>
              </w:rPr>
            </w:pPr>
            <w:r w:rsidRPr="00CF6E26">
              <w:rPr>
                <w:b/>
                <w:color w:val="000000"/>
              </w:rPr>
              <w:t>DESCRITIVO</w:t>
            </w:r>
          </w:p>
        </w:tc>
        <w:tc>
          <w:tcPr>
            <w:tcW w:w="1143" w:type="dxa"/>
            <w:shd w:val="clear" w:color="auto" w:fill="auto"/>
          </w:tcPr>
          <w:p w:rsidR="00A231B2" w:rsidRPr="00CF6E26" w:rsidRDefault="00A231B2" w:rsidP="004211E1">
            <w:pPr>
              <w:widowControl w:val="0"/>
              <w:autoSpaceDE w:val="0"/>
              <w:autoSpaceDN w:val="0"/>
              <w:adjustRightInd w:val="0"/>
              <w:spacing w:line="360" w:lineRule="auto"/>
              <w:rPr>
                <w:b/>
                <w:color w:val="000000"/>
              </w:rPr>
            </w:pPr>
          </w:p>
          <w:p w:rsidR="00A231B2" w:rsidRPr="00CF6E26" w:rsidRDefault="00A231B2" w:rsidP="004211E1">
            <w:pPr>
              <w:widowControl w:val="0"/>
              <w:autoSpaceDE w:val="0"/>
              <w:autoSpaceDN w:val="0"/>
              <w:adjustRightInd w:val="0"/>
              <w:spacing w:line="360" w:lineRule="auto"/>
              <w:rPr>
                <w:b/>
                <w:color w:val="000000"/>
              </w:rPr>
            </w:pPr>
            <w:r w:rsidRPr="00CF6E26">
              <w:rPr>
                <w:b/>
                <w:color w:val="000000"/>
              </w:rPr>
              <w:t>QUANT.</w:t>
            </w:r>
          </w:p>
        </w:tc>
        <w:tc>
          <w:tcPr>
            <w:tcW w:w="1773" w:type="dxa"/>
            <w:shd w:val="clear" w:color="auto" w:fill="auto"/>
          </w:tcPr>
          <w:p w:rsidR="00A231B2" w:rsidRPr="00CF6E26" w:rsidRDefault="00A231B2" w:rsidP="004211E1">
            <w:pPr>
              <w:widowControl w:val="0"/>
              <w:autoSpaceDE w:val="0"/>
              <w:autoSpaceDN w:val="0"/>
              <w:adjustRightInd w:val="0"/>
              <w:spacing w:line="360" w:lineRule="auto"/>
              <w:rPr>
                <w:b/>
                <w:color w:val="000000"/>
              </w:rPr>
            </w:pPr>
          </w:p>
          <w:p w:rsidR="00A231B2" w:rsidRPr="00CF6E26" w:rsidRDefault="00A231B2" w:rsidP="004211E1">
            <w:pPr>
              <w:widowControl w:val="0"/>
              <w:autoSpaceDE w:val="0"/>
              <w:autoSpaceDN w:val="0"/>
              <w:adjustRightInd w:val="0"/>
              <w:spacing w:line="360" w:lineRule="auto"/>
              <w:rPr>
                <w:b/>
                <w:color w:val="000000"/>
              </w:rPr>
            </w:pPr>
            <w:r w:rsidRPr="00CF6E26">
              <w:rPr>
                <w:b/>
                <w:color w:val="000000"/>
              </w:rPr>
              <w:t>VALOR UN.</w:t>
            </w:r>
          </w:p>
        </w:tc>
        <w:tc>
          <w:tcPr>
            <w:tcW w:w="1985" w:type="dxa"/>
            <w:shd w:val="clear" w:color="auto" w:fill="auto"/>
          </w:tcPr>
          <w:p w:rsidR="00A231B2" w:rsidRPr="00CF6E26" w:rsidRDefault="00A231B2" w:rsidP="004211E1">
            <w:pPr>
              <w:widowControl w:val="0"/>
              <w:autoSpaceDE w:val="0"/>
              <w:autoSpaceDN w:val="0"/>
              <w:adjustRightInd w:val="0"/>
              <w:spacing w:line="360" w:lineRule="auto"/>
              <w:rPr>
                <w:b/>
                <w:color w:val="000000"/>
              </w:rPr>
            </w:pPr>
          </w:p>
          <w:p w:rsidR="00A231B2" w:rsidRPr="00CF6E26" w:rsidRDefault="00A231B2" w:rsidP="004211E1">
            <w:pPr>
              <w:widowControl w:val="0"/>
              <w:autoSpaceDE w:val="0"/>
              <w:autoSpaceDN w:val="0"/>
              <w:adjustRightInd w:val="0"/>
              <w:spacing w:line="360" w:lineRule="auto"/>
              <w:rPr>
                <w:b/>
                <w:color w:val="000000"/>
              </w:rPr>
            </w:pPr>
            <w:r w:rsidRPr="00CF6E26">
              <w:rPr>
                <w:b/>
                <w:color w:val="000000"/>
              </w:rPr>
              <w:t>VALOR TOTAL</w:t>
            </w:r>
          </w:p>
          <w:p w:rsidR="00A231B2" w:rsidRPr="00CF6E26" w:rsidRDefault="00A231B2" w:rsidP="004211E1">
            <w:pPr>
              <w:widowControl w:val="0"/>
              <w:autoSpaceDE w:val="0"/>
              <w:autoSpaceDN w:val="0"/>
              <w:adjustRightInd w:val="0"/>
              <w:spacing w:line="360" w:lineRule="auto"/>
              <w:rPr>
                <w:b/>
                <w:color w:val="000000"/>
              </w:rPr>
            </w:pPr>
          </w:p>
        </w:tc>
      </w:tr>
      <w:tr w:rsidR="00A231B2" w:rsidRPr="00CF6E26" w:rsidTr="00855B49">
        <w:trPr>
          <w:jc w:val="center"/>
        </w:trPr>
        <w:tc>
          <w:tcPr>
            <w:tcW w:w="857" w:type="dxa"/>
            <w:shd w:val="clear" w:color="auto" w:fill="auto"/>
          </w:tcPr>
          <w:p w:rsidR="00A231B2" w:rsidRPr="00CF6E26" w:rsidRDefault="00A231B2" w:rsidP="004211E1">
            <w:pPr>
              <w:widowControl w:val="0"/>
              <w:autoSpaceDE w:val="0"/>
              <w:autoSpaceDN w:val="0"/>
              <w:adjustRightInd w:val="0"/>
              <w:spacing w:line="360" w:lineRule="auto"/>
              <w:jc w:val="center"/>
              <w:rPr>
                <w:b/>
                <w:color w:val="000000"/>
              </w:rPr>
            </w:pPr>
            <w:r w:rsidRPr="00CF6E26">
              <w:rPr>
                <w:b/>
                <w:color w:val="000000"/>
              </w:rPr>
              <w:t>1</w:t>
            </w:r>
          </w:p>
        </w:tc>
        <w:tc>
          <w:tcPr>
            <w:tcW w:w="4941" w:type="dxa"/>
            <w:shd w:val="clear" w:color="auto" w:fill="auto"/>
          </w:tcPr>
          <w:p w:rsidR="00432AEA" w:rsidRPr="002025A8" w:rsidRDefault="00432AEA" w:rsidP="00432AEA">
            <w:pPr>
              <w:jc w:val="both"/>
              <w:rPr>
                <w:b/>
              </w:rPr>
            </w:pPr>
            <w:r w:rsidRPr="002025A8">
              <w:rPr>
                <w:b/>
              </w:rPr>
              <w:t>VEÍCULO TIPO VAN (MINIÔNIBUS), COM AS SEGUINTES ESPECIFICAÇÕES:</w:t>
            </w:r>
          </w:p>
          <w:p w:rsidR="00432AEA" w:rsidRPr="002025A8" w:rsidRDefault="00432AEA" w:rsidP="00432AEA">
            <w:pPr>
              <w:pStyle w:val="PargrafodaLista"/>
              <w:numPr>
                <w:ilvl w:val="0"/>
                <w:numId w:val="23"/>
              </w:numPr>
              <w:spacing w:after="160" w:line="259" w:lineRule="auto"/>
              <w:jc w:val="both"/>
            </w:pPr>
            <w:r w:rsidRPr="002025A8">
              <w:t>NOVO</w:t>
            </w:r>
          </w:p>
          <w:p w:rsidR="00432AEA" w:rsidRPr="002025A8" w:rsidRDefault="00432AEA" w:rsidP="00432AEA">
            <w:pPr>
              <w:pStyle w:val="PargrafodaLista"/>
              <w:numPr>
                <w:ilvl w:val="0"/>
                <w:numId w:val="23"/>
              </w:numPr>
              <w:spacing w:after="160" w:line="259" w:lineRule="auto"/>
              <w:jc w:val="both"/>
            </w:pPr>
            <w:r w:rsidRPr="002025A8">
              <w:t>ZERO KM</w:t>
            </w:r>
          </w:p>
          <w:p w:rsidR="00432AEA" w:rsidRPr="002025A8" w:rsidRDefault="00432AEA" w:rsidP="00432AEA">
            <w:pPr>
              <w:pStyle w:val="PargrafodaLista"/>
              <w:numPr>
                <w:ilvl w:val="0"/>
                <w:numId w:val="23"/>
              </w:numPr>
              <w:spacing w:after="160" w:line="259" w:lineRule="auto"/>
              <w:jc w:val="both"/>
            </w:pPr>
            <w:r w:rsidRPr="002025A8">
              <w:t>ANO/ MODELO 2019/2019 OU 2019/2020 OU 2020/2020</w:t>
            </w:r>
          </w:p>
          <w:p w:rsidR="00432AEA" w:rsidRPr="002025A8" w:rsidRDefault="00432AEA" w:rsidP="00432AEA">
            <w:pPr>
              <w:pStyle w:val="PargrafodaLista"/>
              <w:numPr>
                <w:ilvl w:val="0"/>
                <w:numId w:val="23"/>
              </w:numPr>
              <w:spacing w:after="160" w:line="259" w:lineRule="auto"/>
              <w:jc w:val="both"/>
            </w:pPr>
            <w:r w:rsidRPr="002025A8">
              <w:t xml:space="preserve">COM MÍNIMO 15 LUGARES </w:t>
            </w:r>
          </w:p>
          <w:p w:rsidR="00432AEA" w:rsidRPr="002025A8" w:rsidRDefault="00432AEA" w:rsidP="00432AEA">
            <w:pPr>
              <w:pStyle w:val="PargrafodaLista"/>
              <w:numPr>
                <w:ilvl w:val="0"/>
                <w:numId w:val="23"/>
              </w:numPr>
              <w:spacing w:after="160" w:line="259" w:lineRule="auto"/>
              <w:jc w:val="both"/>
            </w:pPr>
            <w:r w:rsidRPr="002025A8">
              <w:t>COM BANCOS FIXOS OU FLEXÍVEIS COM ALTA QUALIDADE DE ACABAMENTO</w:t>
            </w:r>
          </w:p>
          <w:p w:rsidR="00432AEA" w:rsidRPr="002025A8" w:rsidRDefault="00432AEA" w:rsidP="00432AEA">
            <w:pPr>
              <w:pStyle w:val="PargrafodaLista"/>
              <w:numPr>
                <w:ilvl w:val="0"/>
                <w:numId w:val="23"/>
              </w:numPr>
              <w:spacing w:after="160" w:line="259" w:lineRule="auto"/>
              <w:jc w:val="both"/>
            </w:pPr>
            <w:r w:rsidRPr="002025A8">
              <w:t>NA COR BRANCA</w:t>
            </w:r>
          </w:p>
          <w:p w:rsidR="00432AEA" w:rsidRPr="002025A8" w:rsidRDefault="00432AEA" w:rsidP="00432AEA">
            <w:pPr>
              <w:pStyle w:val="PargrafodaLista"/>
              <w:numPr>
                <w:ilvl w:val="0"/>
                <w:numId w:val="23"/>
              </w:numPr>
              <w:spacing w:after="160" w:line="259" w:lineRule="auto"/>
              <w:jc w:val="both"/>
            </w:pPr>
            <w:r w:rsidRPr="002025A8">
              <w:t>COM AR CONDICIONADO FRONTAIS E PARA PASSAGEIROS</w:t>
            </w:r>
          </w:p>
          <w:p w:rsidR="00432AEA" w:rsidRPr="002025A8" w:rsidRDefault="00432AEA" w:rsidP="00432AEA">
            <w:pPr>
              <w:pStyle w:val="PargrafodaLista"/>
              <w:numPr>
                <w:ilvl w:val="0"/>
                <w:numId w:val="23"/>
              </w:numPr>
              <w:spacing w:after="160" w:line="259" w:lineRule="auto"/>
              <w:jc w:val="both"/>
            </w:pPr>
            <w:r w:rsidRPr="002025A8">
              <w:t>COM MOTOR DE 4 CILINDROS, DIESEL, GERENCIAMENTO ELETRÔNICO</w:t>
            </w:r>
          </w:p>
          <w:p w:rsidR="00432AEA" w:rsidRPr="002025A8" w:rsidRDefault="00432AEA" w:rsidP="00432AEA">
            <w:pPr>
              <w:pStyle w:val="PargrafodaLista"/>
              <w:numPr>
                <w:ilvl w:val="0"/>
                <w:numId w:val="23"/>
              </w:numPr>
              <w:spacing w:after="160" w:line="259" w:lineRule="auto"/>
              <w:jc w:val="both"/>
            </w:pPr>
            <w:r w:rsidRPr="002025A8">
              <w:t xml:space="preserve">TORQUE MÁXIMO DE 30 KGFM </w:t>
            </w:r>
          </w:p>
          <w:p w:rsidR="00432AEA" w:rsidRPr="002025A8" w:rsidRDefault="00432AEA" w:rsidP="00432AEA">
            <w:pPr>
              <w:pStyle w:val="PargrafodaLista"/>
              <w:numPr>
                <w:ilvl w:val="0"/>
                <w:numId w:val="23"/>
              </w:numPr>
              <w:spacing w:after="160" w:line="259" w:lineRule="auto"/>
              <w:jc w:val="both"/>
            </w:pPr>
            <w:r w:rsidRPr="002025A8">
              <w:t>COM COMBUSTÍVEL DIESEL</w:t>
            </w:r>
          </w:p>
          <w:p w:rsidR="00432AEA" w:rsidRPr="002025A8" w:rsidRDefault="00432AEA" w:rsidP="00432AEA">
            <w:pPr>
              <w:pStyle w:val="PargrafodaLista"/>
              <w:numPr>
                <w:ilvl w:val="0"/>
                <w:numId w:val="23"/>
              </w:numPr>
              <w:spacing w:after="160" w:line="259" w:lineRule="auto"/>
              <w:jc w:val="both"/>
            </w:pPr>
            <w:r w:rsidRPr="002025A8">
              <w:t xml:space="preserve">COM POTÊNCIA MÍNIMA DE 125CV </w:t>
            </w:r>
          </w:p>
          <w:p w:rsidR="00432AEA" w:rsidRPr="002025A8" w:rsidRDefault="00432AEA" w:rsidP="00432AEA">
            <w:pPr>
              <w:pStyle w:val="PargrafodaLista"/>
              <w:numPr>
                <w:ilvl w:val="0"/>
                <w:numId w:val="23"/>
              </w:numPr>
              <w:spacing w:after="160" w:line="259" w:lineRule="auto"/>
              <w:jc w:val="both"/>
            </w:pPr>
            <w:r w:rsidRPr="002025A8">
              <w:t>COM CAIXA DE CÂMBIO COM 6 MARCHAS SINCRONIZADAS + MARCHA RÉ</w:t>
            </w:r>
          </w:p>
          <w:p w:rsidR="00432AEA" w:rsidRPr="002025A8" w:rsidRDefault="00432AEA" w:rsidP="00432AEA">
            <w:pPr>
              <w:pStyle w:val="PargrafodaLista"/>
              <w:numPr>
                <w:ilvl w:val="0"/>
                <w:numId w:val="23"/>
              </w:numPr>
              <w:spacing w:after="160" w:line="259" w:lineRule="auto"/>
              <w:jc w:val="both"/>
            </w:pPr>
            <w:r w:rsidRPr="002025A8">
              <w:lastRenderedPageBreak/>
              <w:t>COM DIREÇÃO ELÉTRICA OU HIDRÁULICA</w:t>
            </w:r>
          </w:p>
          <w:p w:rsidR="00432AEA" w:rsidRPr="002025A8" w:rsidRDefault="00432AEA" w:rsidP="00432AEA">
            <w:pPr>
              <w:pStyle w:val="PargrafodaLista"/>
              <w:numPr>
                <w:ilvl w:val="0"/>
                <w:numId w:val="23"/>
              </w:numPr>
              <w:spacing w:after="160" w:line="259" w:lineRule="auto"/>
              <w:jc w:val="both"/>
            </w:pPr>
            <w:r w:rsidRPr="002025A8">
              <w:t>COM FREIOS HIDRÁULICOS A DISCO EM TODAS AS RODAS</w:t>
            </w:r>
          </w:p>
          <w:p w:rsidR="00432AEA" w:rsidRPr="002025A8" w:rsidRDefault="00432AEA" w:rsidP="00432AEA">
            <w:pPr>
              <w:pStyle w:val="PargrafodaLista"/>
              <w:numPr>
                <w:ilvl w:val="0"/>
                <w:numId w:val="23"/>
              </w:numPr>
              <w:spacing w:after="160" w:line="259" w:lineRule="auto"/>
              <w:jc w:val="both"/>
            </w:pPr>
            <w:r w:rsidRPr="002025A8">
              <w:t>COM TRAÇÃO TRASEIRA OU DIANTEIRA</w:t>
            </w:r>
          </w:p>
          <w:p w:rsidR="00432AEA" w:rsidRPr="002025A8" w:rsidRDefault="00432AEA" w:rsidP="00432AEA">
            <w:pPr>
              <w:pStyle w:val="PargrafodaLista"/>
              <w:numPr>
                <w:ilvl w:val="0"/>
                <w:numId w:val="23"/>
              </w:numPr>
              <w:spacing w:after="160" w:line="259" w:lineRule="auto"/>
              <w:jc w:val="both"/>
            </w:pPr>
            <w:r w:rsidRPr="002025A8">
              <w:t>COM RODADO DUPLO OU SIMPLES</w:t>
            </w:r>
          </w:p>
          <w:p w:rsidR="00432AEA" w:rsidRPr="002025A8" w:rsidRDefault="00432AEA" w:rsidP="00432AEA">
            <w:pPr>
              <w:pStyle w:val="PargrafodaLista"/>
              <w:numPr>
                <w:ilvl w:val="0"/>
                <w:numId w:val="23"/>
              </w:numPr>
              <w:spacing w:after="160" w:line="259" w:lineRule="auto"/>
              <w:jc w:val="both"/>
            </w:pPr>
            <w:r w:rsidRPr="002025A8">
              <w:t>COM PNEUS ARO 16</w:t>
            </w:r>
          </w:p>
          <w:p w:rsidR="00432AEA" w:rsidRPr="002025A8" w:rsidRDefault="00432AEA" w:rsidP="00432AEA">
            <w:pPr>
              <w:pStyle w:val="PargrafodaLista"/>
              <w:numPr>
                <w:ilvl w:val="0"/>
                <w:numId w:val="23"/>
              </w:numPr>
              <w:spacing w:after="160" w:line="259" w:lineRule="auto"/>
              <w:jc w:val="both"/>
            </w:pPr>
            <w:r w:rsidRPr="002025A8">
              <w:t>COM VOLANTE COM AJUSTE DE ALTURA E/OU PROFUNDIDADE</w:t>
            </w:r>
          </w:p>
          <w:p w:rsidR="00432AEA" w:rsidRPr="002025A8" w:rsidRDefault="00432AEA" w:rsidP="00432AEA">
            <w:pPr>
              <w:pStyle w:val="PargrafodaLista"/>
              <w:numPr>
                <w:ilvl w:val="0"/>
                <w:numId w:val="23"/>
              </w:numPr>
              <w:spacing w:after="160" w:line="259" w:lineRule="auto"/>
              <w:jc w:val="both"/>
            </w:pPr>
            <w:r w:rsidRPr="002025A8">
              <w:t>COM VIDROS ELÉTRICOS (PASSAGEIRO E MOTORISTA)</w:t>
            </w:r>
          </w:p>
          <w:p w:rsidR="00432AEA" w:rsidRPr="002025A8" w:rsidRDefault="00432AEA" w:rsidP="00432AEA">
            <w:pPr>
              <w:pStyle w:val="PargrafodaLista"/>
              <w:numPr>
                <w:ilvl w:val="0"/>
                <w:numId w:val="23"/>
              </w:numPr>
              <w:spacing w:after="160" w:line="259" w:lineRule="auto"/>
              <w:jc w:val="both"/>
            </w:pPr>
            <w:r w:rsidRPr="002025A8">
              <w:t>COM RETROVISORES EXTERNOS COM REGULAGEM ELÉTRICA E/OU COM AQUECIMENTO/DESEMBAÇADOR</w:t>
            </w:r>
          </w:p>
          <w:p w:rsidR="00432AEA" w:rsidRPr="002025A8" w:rsidRDefault="00432AEA" w:rsidP="00432AEA">
            <w:pPr>
              <w:pStyle w:val="PargrafodaLista"/>
              <w:numPr>
                <w:ilvl w:val="0"/>
                <w:numId w:val="23"/>
              </w:numPr>
              <w:spacing w:after="160" w:line="259" w:lineRule="auto"/>
              <w:jc w:val="both"/>
            </w:pPr>
            <w:r w:rsidRPr="002025A8">
              <w:t>COM ALARME E FECHAMENTO DAS PORTAS POR CONTROLE REMOTO</w:t>
            </w:r>
          </w:p>
          <w:p w:rsidR="00432AEA" w:rsidRPr="002025A8" w:rsidRDefault="00432AEA" w:rsidP="00432AEA">
            <w:pPr>
              <w:pStyle w:val="PargrafodaLista"/>
              <w:numPr>
                <w:ilvl w:val="0"/>
                <w:numId w:val="23"/>
              </w:numPr>
              <w:spacing w:after="160" w:line="259" w:lineRule="auto"/>
              <w:jc w:val="both"/>
            </w:pPr>
            <w:r w:rsidRPr="002025A8">
              <w:t>COM FAROL DE NEBLINA</w:t>
            </w:r>
          </w:p>
          <w:p w:rsidR="00432AEA" w:rsidRPr="002025A8" w:rsidRDefault="00432AEA" w:rsidP="00432AEA">
            <w:pPr>
              <w:pStyle w:val="PargrafodaLista"/>
              <w:numPr>
                <w:ilvl w:val="0"/>
                <w:numId w:val="23"/>
              </w:numPr>
              <w:spacing w:after="160" w:line="259" w:lineRule="auto"/>
              <w:jc w:val="both"/>
            </w:pPr>
            <w:r w:rsidRPr="002025A8">
              <w:t>COM PISO E REVESTIMENTO LARETAL</w:t>
            </w:r>
          </w:p>
          <w:p w:rsidR="00432AEA" w:rsidRPr="002025A8" w:rsidRDefault="00432AEA" w:rsidP="00432AEA">
            <w:pPr>
              <w:pStyle w:val="PargrafodaLista"/>
              <w:numPr>
                <w:ilvl w:val="0"/>
                <w:numId w:val="23"/>
              </w:numPr>
              <w:spacing w:after="160" w:line="259" w:lineRule="auto"/>
              <w:jc w:val="both"/>
            </w:pPr>
            <w:r w:rsidRPr="002025A8">
              <w:t>COM TACÓGRAFO</w:t>
            </w:r>
          </w:p>
          <w:p w:rsidR="00432AEA" w:rsidRPr="002025A8" w:rsidRDefault="00432AEA" w:rsidP="00432AEA">
            <w:pPr>
              <w:pStyle w:val="PargrafodaLista"/>
              <w:numPr>
                <w:ilvl w:val="0"/>
                <w:numId w:val="23"/>
              </w:numPr>
              <w:spacing w:after="160" w:line="259" w:lineRule="auto"/>
              <w:jc w:val="both"/>
            </w:pPr>
            <w:r w:rsidRPr="002025A8">
              <w:t>COM RÁDIO AM/FM, ENTRADA USB E BLUETOOTH</w:t>
            </w:r>
          </w:p>
          <w:p w:rsidR="00432AEA" w:rsidRPr="002025A8" w:rsidRDefault="00432AEA" w:rsidP="00432AEA">
            <w:pPr>
              <w:pStyle w:val="PargrafodaLista"/>
              <w:numPr>
                <w:ilvl w:val="0"/>
                <w:numId w:val="23"/>
              </w:numPr>
              <w:spacing w:after="160" w:line="259" w:lineRule="auto"/>
              <w:jc w:val="both"/>
            </w:pPr>
            <w:r w:rsidRPr="002025A8">
              <w:t>COM AIRBAG PARA CONDUTOR E ACOMPANHANTE</w:t>
            </w:r>
          </w:p>
          <w:p w:rsidR="00432AEA" w:rsidRPr="002025A8" w:rsidRDefault="00432AEA" w:rsidP="00432AEA">
            <w:pPr>
              <w:pStyle w:val="PargrafodaLista"/>
              <w:numPr>
                <w:ilvl w:val="0"/>
                <w:numId w:val="23"/>
              </w:numPr>
              <w:spacing w:after="160" w:line="259" w:lineRule="auto"/>
              <w:jc w:val="both"/>
            </w:pPr>
            <w:r w:rsidRPr="002025A8">
              <w:t>COM ESTEPE</w:t>
            </w:r>
          </w:p>
          <w:p w:rsidR="00D210F0" w:rsidRPr="00B82108" w:rsidRDefault="00432AEA" w:rsidP="00432AEA">
            <w:pPr>
              <w:pStyle w:val="PargrafodaLista"/>
              <w:numPr>
                <w:ilvl w:val="0"/>
                <w:numId w:val="23"/>
              </w:numPr>
              <w:spacing w:after="160" w:line="259" w:lineRule="auto"/>
              <w:jc w:val="both"/>
            </w:pPr>
            <w:r w:rsidRPr="002025A8">
              <w:t>GARANTIA DE UM ANO E TODOS OS ITENS DE SEGURANÇA CONFORME A LEGISLAÇÃO DE TRÂNSITO ATUAL, E DEMAIS REQUISITOS DO EDITAL</w:t>
            </w:r>
          </w:p>
        </w:tc>
        <w:tc>
          <w:tcPr>
            <w:tcW w:w="1143" w:type="dxa"/>
            <w:shd w:val="clear" w:color="auto" w:fill="auto"/>
          </w:tcPr>
          <w:p w:rsidR="00A231B2" w:rsidRPr="00CF6E26" w:rsidRDefault="00A231B2" w:rsidP="004211E1">
            <w:pPr>
              <w:widowControl w:val="0"/>
              <w:autoSpaceDE w:val="0"/>
              <w:autoSpaceDN w:val="0"/>
              <w:adjustRightInd w:val="0"/>
              <w:spacing w:line="360" w:lineRule="auto"/>
              <w:jc w:val="center"/>
              <w:rPr>
                <w:b/>
                <w:color w:val="000000"/>
              </w:rPr>
            </w:pPr>
            <w:r w:rsidRPr="00CF6E26">
              <w:rPr>
                <w:b/>
                <w:color w:val="000000"/>
              </w:rPr>
              <w:lastRenderedPageBreak/>
              <w:t>1</w:t>
            </w:r>
          </w:p>
        </w:tc>
        <w:tc>
          <w:tcPr>
            <w:tcW w:w="1773" w:type="dxa"/>
            <w:shd w:val="clear" w:color="auto" w:fill="auto"/>
          </w:tcPr>
          <w:p w:rsidR="00A231B2" w:rsidRPr="00CF6E26" w:rsidRDefault="00A231B2" w:rsidP="00B82108">
            <w:pPr>
              <w:widowControl w:val="0"/>
              <w:autoSpaceDE w:val="0"/>
              <w:autoSpaceDN w:val="0"/>
              <w:adjustRightInd w:val="0"/>
              <w:spacing w:line="360" w:lineRule="auto"/>
              <w:jc w:val="center"/>
              <w:rPr>
                <w:b/>
                <w:color w:val="000000"/>
              </w:rPr>
            </w:pPr>
            <w:r w:rsidRPr="00CF6E26">
              <w:rPr>
                <w:b/>
                <w:color w:val="000000"/>
              </w:rPr>
              <w:t xml:space="preserve">R$ </w:t>
            </w:r>
            <w:r w:rsidR="00B82108">
              <w:rPr>
                <w:b/>
                <w:color w:val="000000"/>
              </w:rPr>
              <w:t>170.000</w:t>
            </w:r>
            <w:r w:rsidRPr="00CF6E26">
              <w:rPr>
                <w:b/>
                <w:color w:val="000000"/>
              </w:rPr>
              <w:t>,00</w:t>
            </w:r>
          </w:p>
        </w:tc>
        <w:tc>
          <w:tcPr>
            <w:tcW w:w="1985" w:type="dxa"/>
            <w:shd w:val="clear" w:color="auto" w:fill="auto"/>
          </w:tcPr>
          <w:p w:rsidR="00A231B2" w:rsidRPr="00CF6E26" w:rsidRDefault="00A231B2" w:rsidP="00B82108">
            <w:pPr>
              <w:widowControl w:val="0"/>
              <w:autoSpaceDE w:val="0"/>
              <w:autoSpaceDN w:val="0"/>
              <w:adjustRightInd w:val="0"/>
              <w:spacing w:line="360" w:lineRule="auto"/>
              <w:jc w:val="center"/>
              <w:rPr>
                <w:b/>
                <w:color w:val="000000"/>
              </w:rPr>
            </w:pPr>
            <w:r w:rsidRPr="00CF6E26">
              <w:rPr>
                <w:b/>
                <w:color w:val="000000"/>
              </w:rPr>
              <w:t xml:space="preserve">R$ </w:t>
            </w:r>
            <w:r w:rsidR="00B82108">
              <w:rPr>
                <w:b/>
                <w:color w:val="000000"/>
              </w:rPr>
              <w:t>170</w:t>
            </w:r>
            <w:r w:rsidRPr="00CF6E26">
              <w:rPr>
                <w:b/>
                <w:color w:val="000000"/>
              </w:rPr>
              <w:t>.000,00</w:t>
            </w:r>
          </w:p>
        </w:tc>
      </w:tr>
    </w:tbl>
    <w:p w:rsidR="00A231B2" w:rsidRPr="00D86B78" w:rsidRDefault="00A231B2" w:rsidP="004211E1">
      <w:pPr>
        <w:pStyle w:val="TextosemFormatao"/>
        <w:spacing w:line="360" w:lineRule="auto"/>
        <w:jc w:val="both"/>
        <w:rPr>
          <w:rFonts w:ascii="Times New Roman" w:hAnsi="Times New Roman"/>
          <w:bCs/>
          <w:sz w:val="24"/>
          <w:szCs w:val="24"/>
          <w:lang w:val="pt-PT"/>
        </w:rPr>
      </w:pPr>
      <w:r w:rsidRPr="00D86B78">
        <w:rPr>
          <w:rFonts w:ascii="Times New Roman" w:hAnsi="Times New Roman"/>
          <w:bCs/>
          <w:sz w:val="24"/>
          <w:szCs w:val="24"/>
          <w:lang w:val="pt-PT"/>
        </w:rPr>
        <w:t>Validade da proposta: ______________________.</w:t>
      </w:r>
    </w:p>
    <w:p w:rsidR="00A231B2" w:rsidRPr="00D86B78" w:rsidRDefault="00A231B2" w:rsidP="004211E1">
      <w:pPr>
        <w:spacing w:line="360" w:lineRule="auto"/>
        <w:jc w:val="both"/>
        <w:rPr>
          <w:lang w:val="pt-PT"/>
        </w:rPr>
      </w:pPr>
      <w:r w:rsidRPr="00D86B78">
        <w:rPr>
          <w:lang w:val="pt-PT"/>
        </w:rPr>
        <w:t>Forma e prazo de entrega: _________________________.</w:t>
      </w:r>
    </w:p>
    <w:p w:rsidR="00A231B2" w:rsidRPr="00D86B78" w:rsidRDefault="00A231B2" w:rsidP="004211E1">
      <w:pPr>
        <w:spacing w:line="360" w:lineRule="auto"/>
        <w:jc w:val="both"/>
        <w:rPr>
          <w:lang w:val="pt-PT"/>
        </w:rPr>
      </w:pPr>
      <w:r w:rsidRPr="00D86B78">
        <w:rPr>
          <w:lang w:val="pt-PT"/>
        </w:rPr>
        <w:t>Local e data: ________________________________</w:t>
      </w:r>
    </w:p>
    <w:p w:rsidR="00A231B2" w:rsidRPr="00D86B78" w:rsidRDefault="00A231B2" w:rsidP="004211E1">
      <w:pPr>
        <w:spacing w:line="360" w:lineRule="auto"/>
        <w:jc w:val="center"/>
        <w:rPr>
          <w:lang w:val="pt-PT"/>
        </w:rPr>
      </w:pPr>
      <w:r w:rsidRPr="00D86B78">
        <w:rPr>
          <w:lang w:val="pt-PT"/>
        </w:rPr>
        <w:t>__________________________________________</w:t>
      </w:r>
    </w:p>
    <w:p w:rsidR="00A231B2" w:rsidRPr="00D86B78" w:rsidRDefault="00A231B2" w:rsidP="004211E1">
      <w:pPr>
        <w:spacing w:line="360" w:lineRule="auto"/>
        <w:jc w:val="center"/>
        <w:rPr>
          <w:b/>
        </w:rPr>
      </w:pPr>
      <w:r w:rsidRPr="00D86B78">
        <w:rPr>
          <w:lang w:val="pt-PT"/>
        </w:rPr>
        <w:t>Assinatura do representante da empresa proponente</w:t>
      </w:r>
    </w:p>
    <w:p w:rsidR="00A231B2" w:rsidRPr="00D86B78" w:rsidRDefault="00A231B2" w:rsidP="004211E1">
      <w:pPr>
        <w:spacing w:line="360" w:lineRule="auto"/>
      </w:pPr>
    </w:p>
    <w:p w:rsidR="00A231B2" w:rsidRPr="00D86B78" w:rsidRDefault="00A231B2" w:rsidP="004211E1">
      <w:pPr>
        <w:spacing w:line="360" w:lineRule="auto"/>
      </w:pPr>
    </w:p>
    <w:p w:rsidR="005600E8" w:rsidRPr="005600E8" w:rsidRDefault="005600E8" w:rsidP="005600E8">
      <w:pPr>
        <w:spacing w:line="360" w:lineRule="auto"/>
        <w:jc w:val="center"/>
        <w:rPr>
          <w:b/>
          <w:bCs/>
        </w:rPr>
      </w:pPr>
      <w:r w:rsidRPr="005600E8">
        <w:rPr>
          <w:b/>
          <w:bCs/>
        </w:rPr>
        <w:t>PROCESSO ADMINISTRATIVO Nº 8/2020</w:t>
      </w:r>
    </w:p>
    <w:p w:rsidR="005600E8" w:rsidRPr="005600E8" w:rsidRDefault="005600E8" w:rsidP="005600E8">
      <w:pPr>
        <w:spacing w:line="360" w:lineRule="auto"/>
        <w:jc w:val="center"/>
        <w:rPr>
          <w:b/>
          <w:bCs/>
        </w:rPr>
      </w:pPr>
      <w:r w:rsidRPr="005600E8">
        <w:rPr>
          <w:b/>
          <w:bCs/>
        </w:rPr>
        <w:t>PREGÃO PRESENCIAL Nº 7/2020</w:t>
      </w:r>
    </w:p>
    <w:p w:rsidR="00A231B2" w:rsidRPr="00D86B78" w:rsidRDefault="00A231B2" w:rsidP="004211E1">
      <w:pPr>
        <w:pStyle w:val="TextosemFormatao"/>
        <w:spacing w:line="360" w:lineRule="auto"/>
        <w:jc w:val="center"/>
        <w:rPr>
          <w:rFonts w:ascii="Times New Roman" w:hAnsi="Times New Roman"/>
          <w:b/>
          <w:sz w:val="24"/>
          <w:szCs w:val="24"/>
        </w:rPr>
      </w:pPr>
    </w:p>
    <w:p w:rsidR="00A231B2" w:rsidRPr="00D86B78" w:rsidRDefault="00A231B2" w:rsidP="004211E1">
      <w:pPr>
        <w:pStyle w:val="TextosemFormatao"/>
        <w:spacing w:line="360" w:lineRule="auto"/>
        <w:jc w:val="center"/>
        <w:rPr>
          <w:rFonts w:ascii="Times New Roman" w:hAnsi="Times New Roman"/>
          <w:b/>
          <w:sz w:val="24"/>
          <w:szCs w:val="24"/>
        </w:rPr>
      </w:pPr>
      <w:r w:rsidRPr="00D86B78">
        <w:rPr>
          <w:rFonts w:ascii="Times New Roman" w:hAnsi="Times New Roman"/>
          <w:b/>
          <w:sz w:val="24"/>
          <w:szCs w:val="24"/>
        </w:rPr>
        <w:t>ANEXO II</w:t>
      </w:r>
    </w:p>
    <w:p w:rsidR="00A231B2" w:rsidRPr="00D86B78" w:rsidRDefault="00A231B2" w:rsidP="004211E1">
      <w:pPr>
        <w:pStyle w:val="TextosemFormatao"/>
        <w:spacing w:line="360" w:lineRule="auto"/>
        <w:jc w:val="center"/>
        <w:rPr>
          <w:rFonts w:ascii="Times New Roman" w:hAnsi="Times New Roman"/>
          <w:b/>
          <w:sz w:val="24"/>
          <w:szCs w:val="24"/>
        </w:rPr>
      </w:pPr>
    </w:p>
    <w:p w:rsidR="00A231B2" w:rsidRPr="00D86B78" w:rsidRDefault="00A231B2" w:rsidP="004211E1">
      <w:pPr>
        <w:spacing w:line="360" w:lineRule="auto"/>
        <w:jc w:val="center"/>
        <w:rPr>
          <w:b/>
          <w:bCs/>
        </w:rPr>
      </w:pPr>
      <w:r w:rsidRPr="00D86B78">
        <w:rPr>
          <w:b/>
        </w:rPr>
        <w:t>MODELO DA DECLARAÇÃO DE ENQUADRAMENTO DE</w:t>
      </w:r>
    </w:p>
    <w:p w:rsidR="00A231B2" w:rsidRPr="00D86B78" w:rsidRDefault="00A231B2" w:rsidP="004211E1">
      <w:pPr>
        <w:spacing w:line="360" w:lineRule="auto"/>
        <w:jc w:val="center"/>
        <w:rPr>
          <w:b/>
          <w:bCs/>
        </w:rPr>
      </w:pPr>
      <w:r w:rsidRPr="00D86B78">
        <w:rPr>
          <w:b/>
        </w:rPr>
        <w:t>MICROEMPRESA OU EMPRESA DE PEQUENO PORTE</w:t>
      </w:r>
    </w:p>
    <w:p w:rsidR="00A231B2" w:rsidRPr="00D86B78" w:rsidRDefault="00A231B2" w:rsidP="004211E1">
      <w:pPr>
        <w:spacing w:line="360" w:lineRule="auto"/>
        <w:jc w:val="center"/>
      </w:pPr>
      <w:r w:rsidRPr="00D86B78">
        <w:t>(Apresentar no credenciamento fora dos envelopes)</w:t>
      </w:r>
    </w:p>
    <w:p w:rsidR="00A231B2" w:rsidRPr="00D86B78" w:rsidRDefault="00A231B2" w:rsidP="004211E1">
      <w:pPr>
        <w:spacing w:line="360" w:lineRule="auto"/>
        <w:jc w:val="both"/>
        <w:rPr>
          <w:b/>
        </w:rPr>
      </w:pPr>
    </w:p>
    <w:p w:rsidR="00A231B2" w:rsidRPr="00D86B78" w:rsidRDefault="00A231B2" w:rsidP="004211E1">
      <w:pPr>
        <w:spacing w:line="360" w:lineRule="auto"/>
        <w:ind w:firstLine="1134"/>
        <w:jc w:val="both"/>
      </w:pPr>
      <w:r w:rsidRPr="00D86B78">
        <w:t xml:space="preserve">___________________________________, inscrita no CNPJ sob o nº __ _____________, por intermédio de seu representante legal, o(a) Sr.(a.) ______________________, portador(a) da Carteira de Identidade nº _______________, do CPF nº _______________, DECLARA, para fins do disposto na alínea “b” do subitem 2.7.2 do Edital de Pregão Presencial nº </w:t>
      </w:r>
      <w:r w:rsidR="005600E8">
        <w:t>7</w:t>
      </w:r>
      <w:r w:rsidR="005962D3">
        <w:t>/2020</w:t>
      </w:r>
      <w:r w:rsidRPr="00D86B78">
        <w:t>, sob as sanções administrativas cabíveis e sob as penas da lei, que esta empresa, na presente data, é considerada:</w:t>
      </w:r>
    </w:p>
    <w:p w:rsidR="00A231B2" w:rsidRPr="00D86B78" w:rsidRDefault="00A231B2" w:rsidP="004211E1">
      <w:pPr>
        <w:spacing w:line="360" w:lineRule="auto"/>
        <w:jc w:val="both"/>
      </w:pPr>
    </w:p>
    <w:p w:rsidR="00A231B2" w:rsidRPr="00D86B78" w:rsidRDefault="00A231B2" w:rsidP="004211E1">
      <w:pPr>
        <w:spacing w:line="360" w:lineRule="auto"/>
        <w:jc w:val="both"/>
      </w:pPr>
      <w:proofErr w:type="gramStart"/>
      <w:r w:rsidRPr="00D86B78">
        <w:rPr>
          <w:b/>
        </w:rPr>
        <w:t xml:space="preserve">(  </w:t>
      </w:r>
      <w:proofErr w:type="gramEnd"/>
      <w:r w:rsidRPr="00D86B78">
        <w:rPr>
          <w:b/>
        </w:rPr>
        <w:t xml:space="preserve"> ) MICROEMPRESA</w:t>
      </w:r>
      <w:r w:rsidRPr="00D86B78">
        <w:t>, conforme inciso I do art. 3.º da Lei Complementar nº 123, de 14/12/2006.</w:t>
      </w:r>
    </w:p>
    <w:p w:rsidR="00A231B2" w:rsidRPr="00D86B78" w:rsidRDefault="00A231B2" w:rsidP="004211E1">
      <w:pPr>
        <w:spacing w:line="360" w:lineRule="auto"/>
        <w:ind w:left="426" w:hanging="426"/>
        <w:jc w:val="both"/>
      </w:pPr>
      <w:proofErr w:type="gramStart"/>
      <w:r w:rsidRPr="00D86B78">
        <w:rPr>
          <w:b/>
        </w:rPr>
        <w:t xml:space="preserve">(  </w:t>
      </w:r>
      <w:proofErr w:type="gramEnd"/>
      <w:r w:rsidRPr="00D86B78">
        <w:rPr>
          <w:b/>
        </w:rPr>
        <w:t xml:space="preserve">    ) EMPRESA DE PEQUENO PORTE, </w:t>
      </w:r>
      <w:r w:rsidRPr="00D86B78">
        <w:t xml:space="preserve">conforme inciso II do art. 3.º da Lei Complementar nº 123, de 14/12/2006. </w:t>
      </w:r>
    </w:p>
    <w:p w:rsidR="00A231B2" w:rsidRPr="00D86B78" w:rsidRDefault="00A231B2" w:rsidP="004211E1">
      <w:pPr>
        <w:spacing w:line="360" w:lineRule="auto"/>
        <w:jc w:val="both"/>
      </w:pPr>
      <w:r w:rsidRPr="00D86B78">
        <w:t>Declara ainda que a empresa está excluída das vedações constantes do § 4º do art. 3.º da Lei Complementar nº 123, de 14 de dezembro de 2006.</w:t>
      </w:r>
    </w:p>
    <w:p w:rsidR="00A231B2" w:rsidRPr="00D86B78" w:rsidRDefault="00A231B2" w:rsidP="004211E1">
      <w:pPr>
        <w:spacing w:line="360" w:lineRule="auto"/>
        <w:jc w:val="both"/>
      </w:pPr>
    </w:p>
    <w:p w:rsidR="00A231B2" w:rsidRPr="00D86B78" w:rsidRDefault="00A231B2" w:rsidP="004211E1">
      <w:pPr>
        <w:spacing w:line="360" w:lineRule="auto"/>
        <w:jc w:val="both"/>
      </w:pPr>
      <w:r w:rsidRPr="00D86B78">
        <w:t xml:space="preserve">__________________, ____ de ____________ </w:t>
      </w:r>
      <w:proofErr w:type="spellStart"/>
      <w:r w:rsidRPr="00D86B78">
        <w:t>de</w:t>
      </w:r>
      <w:proofErr w:type="spellEnd"/>
      <w:r w:rsidRPr="00D86B78">
        <w:t xml:space="preserve"> 20</w:t>
      </w:r>
      <w:r w:rsidR="005962D3">
        <w:t>20</w:t>
      </w:r>
      <w:r w:rsidRPr="00D86B78">
        <w:t>.</w:t>
      </w:r>
    </w:p>
    <w:p w:rsidR="00A231B2" w:rsidRPr="00D86B78" w:rsidRDefault="00A231B2" w:rsidP="004211E1">
      <w:pPr>
        <w:spacing w:line="360" w:lineRule="auto"/>
        <w:jc w:val="both"/>
      </w:pPr>
      <w:r w:rsidRPr="00D86B78">
        <w:t>__________________________________________</w:t>
      </w:r>
    </w:p>
    <w:p w:rsidR="00A231B2" w:rsidRPr="00D86B78" w:rsidRDefault="00A231B2" w:rsidP="004211E1">
      <w:pPr>
        <w:spacing w:line="360" w:lineRule="auto"/>
        <w:jc w:val="both"/>
      </w:pPr>
      <w:r w:rsidRPr="00D86B78">
        <w:t>(</w:t>
      </w:r>
      <w:proofErr w:type="gramStart"/>
      <w:r w:rsidRPr="00D86B78">
        <w:t>assinatura</w:t>
      </w:r>
      <w:proofErr w:type="gramEnd"/>
      <w:r w:rsidRPr="00D86B78">
        <w:t xml:space="preserve"> do responsável pela empresa)</w:t>
      </w:r>
    </w:p>
    <w:p w:rsidR="00A231B2" w:rsidRPr="00D86B78" w:rsidRDefault="00A231B2" w:rsidP="004211E1">
      <w:pPr>
        <w:spacing w:line="360" w:lineRule="auto"/>
        <w:jc w:val="both"/>
      </w:pPr>
    </w:p>
    <w:p w:rsidR="00A231B2" w:rsidRPr="00D86B78" w:rsidRDefault="00A231B2" w:rsidP="004211E1">
      <w:pPr>
        <w:spacing w:line="360" w:lineRule="auto"/>
        <w:jc w:val="both"/>
      </w:pPr>
    </w:p>
    <w:p w:rsidR="00A231B2" w:rsidRPr="00D86B78" w:rsidRDefault="00A231B2" w:rsidP="004211E1">
      <w:pPr>
        <w:pStyle w:val="TextosemFormatao"/>
        <w:spacing w:line="360" w:lineRule="auto"/>
        <w:jc w:val="both"/>
        <w:rPr>
          <w:rFonts w:ascii="Times New Roman" w:hAnsi="Times New Roman"/>
          <w:b/>
          <w:bCs/>
          <w:sz w:val="24"/>
          <w:szCs w:val="24"/>
        </w:rPr>
      </w:pPr>
      <w:r w:rsidRPr="00D86B78">
        <w:rPr>
          <w:rFonts w:ascii="Times New Roman" w:hAnsi="Times New Roman"/>
          <w:b/>
          <w:bCs/>
          <w:sz w:val="24"/>
          <w:szCs w:val="24"/>
        </w:rPr>
        <w:t>OBS: Assinalar com um “X” a condição da empresa.</w:t>
      </w:r>
    </w:p>
    <w:p w:rsidR="00A231B2" w:rsidRPr="00D86B78" w:rsidRDefault="00A231B2" w:rsidP="004211E1">
      <w:pPr>
        <w:pStyle w:val="Ttulo6"/>
        <w:tabs>
          <w:tab w:val="left" w:pos="0"/>
        </w:tabs>
        <w:spacing w:before="0" w:after="0" w:line="360" w:lineRule="auto"/>
        <w:jc w:val="center"/>
        <w:rPr>
          <w:rFonts w:ascii="Times New Roman" w:hAnsi="Times New Roman"/>
          <w:sz w:val="24"/>
          <w:szCs w:val="24"/>
        </w:rPr>
      </w:pPr>
      <w:r w:rsidRPr="00D86B78">
        <w:rPr>
          <w:rFonts w:ascii="Times New Roman" w:hAnsi="Times New Roman"/>
          <w:b w:val="0"/>
          <w:bCs w:val="0"/>
          <w:sz w:val="24"/>
          <w:szCs w:val="24"/>
        </w:rPr>
        <w:br w:type="page"/>
      </w:r>
    </w:p>
    <w:p w:rsidR="005962D3" w:rsidRDefault="005962D3" w:rsidP="005962D3">
      <w:pPr>
        <w:pStyle w:val="Ttulo6"/>
        <w:tabs>
          <w:tab w:val="left" w:pos="0"/>
        </w:tabs>
        <w:spacing w:before="0" w:after="0" w:line="360" w:lineRule="auto"/>
        <w:jc w:val="center"/>
        <w:rPr>
          <w:rFonts w:ascii="Times New Roman" w:hAnsi="Times New Roman"/>
          <w:sz w:val="24"/>
          <w:szCs w:val="24"/>
          <w:lang w:val="pt-BR"/>
        </w:rPr>
      </w:pPr>
    </w:p>
    <w:p w:rsidR="005600E8" w:rsidRPr="005600E8" w:rsidRDefault="005600E8" w:rsidP="005600E8">
      <w:pPr>
        <w:spacing w:line="360" w:lineRule="auto"/>
        <w:jc w:val="center"/>
        <w:rPr>
          <w:b/>
          <w:bCs/>
        </w:rPr>
      </w:pPr>
      <w:r w:rsidRPr="005600E8">
        <w:rPr>
          <w:b/>
          <w:bCs/>
        </w:rPr>
        <w:t>PROCESSO ADMINISTRATIVO Nº 8/2020</w:t>
      </w:r>
    </w:p>
    <w:p w:rsidR="005600E8" w:rsidRPr="005600E8" w:rsidRDefault="005600E8" w:rsidP="005600E8">
      <w:pPr>
        <w:spacing w:line="360" w:lineRule="auto"/>
        <w:jc w:val="center"/>
        <w:rPr>
          <w:b/>
          <w:bCs/>
        </w:rPr>
      </w:pPr>
      <w:r w:rsidRPr="005600E8">
        <w:rPr>
          <w:b/>
          <w:bCs/>
        </w:rPr>
        <w:t>PREGÃO PRESENCIAL Nº 7/2020</w:t>
      </w:r>
    </w:p>
    <w:p w:rsidR="005600E8" w:rsidRDefault="005600E8" w:rsidP="004211E1">
      <w:pPr>
        <w:pStyle w:val="A252575"/>
        <w:spacing w:line="360" w:lineRule="auto"/>
        <w:ind w:left="0" w:firstLine="0"/>
        <w:jc w:val="center"/>
        <w:rPr>
          <w:rFonts w:ascii="Times New Roman" w:hAnsi="Times New Roman"/>
          <w:b/>
          <w:szCs w:val="24"/>
        </w:rPr>
      </w:pPr>
    </w:p>
    <w:p w:rsidR="00A231B2" w:rsidRPr="00D86B78" w:rsidRDefault="00A231B2" w:rsidP="004211E1">
      <w:pPr>
        <w:pStyle w:val="A252575"/>
        <w:spacing w:line="360" w:lineRule="auto"/>
        <w:ind w:left="0" w:firstLine="0"/>
        <w:jc w:val="center"/>
        <w:rPr>
          <w:rFonts w:ascii="Times New Roman" w:hAnsi="Times New Roman"/>
          <w:b/>
          <w:szCs w:val="24"/>
        </w:rPr>
      </w:pPr>
      <w:r w:rsidRPr="00D86B78">
        <w:rPr>
          <w:rFonts w:ascii="Times New Roman" w:hAnsi="Times New Roman"/>
          <w:b/>
          <w:szCs w:val="24"/>
        </w:rPr>
        <w:t>ANEXO III</w:t>
      </w:r>
    </w:p>
    <w:p w:rsidR="00A231B2" w:rsidRPr="00D86B78" w:rsidRDefault="00A231B2" w:rsidP="004211E1">
      <w:pPr>
        <w:pStyle w:val="A252575"/>
        <w:spacing w:line="360" w:lineRule="auto"/>
        <w:ind w:left="0" w:firstLine="0"/>
        <w:jc w:val="center"/>
        <w:rPr>
          <w:rFonts w:ascii="Times New Roman" w:hAnsi="Times New Roman"/>
          <w:b/>
          <w:szCs w:val="24"/>
        </w:rPr>
      </w:pPr>
    </w:p>
    <w:p w:rsidR="00A231B2" w:rsidRPr="00D86B78" w:rsidRDefault="00A231B2" w:rsidP="004211E1">
      <w:pPr>
        <w:pStyle w:val="TextosemFormatao"/>
        <w:spacing w:line="360" w:lineRule="auto"/>
        <w:jc w:val="center"/>
        <w:rPr>
          <w:rFonts w:ascii="Times New Roman" w:hAnsi="Times New Roman"/>
          <w:b/>
          <w:caps/>
          <w:sz w:val="24"/>
          <w:szCs w:val="24"/>
        </w:rPr>
      </w:pPr>
      <w:r w:rsidRPr="00D86B78">
        <w:rPr>
          <w:rFonts w:ascii="Times New Roman" w:hAnsi="Times New Roman"/>
          <w:b/>
          <w:caps/>
          <w:sz w:val="24"/>
          <w:szCs w:val="24"/>
        </w:rPr>
        <w:t>MODELO DE CARTA DE CREDENCIAMENTO</w:t>
      </w:r>
    </w:p>
    <w:p w:rsidR="00A231B2" w:rsidRPr="00D86B78" w:rsidRDefault="00A231B2" w:rsidP="004211E1">
      <w:pPr>
        <w:pStyle w:val="TextosemFormatao"/>
        <w:spacing w:line="360" w:lineRule="auto"/>
        <w:jc w:val="both"/>
        <w:rPr>
          <w:rFonts w:ascii="Times New Roman" w:hAnsi="Times New Roman"/>
          <w:b/>
          <w:caps/>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A191065"/>
        <w:spacing w:line="360" w:lineRule="auto"/>
        <w:ind w:left="0" w:right="0" w:firstLine="0"/>
        <w:rPr>
          <w:rFonts w:ascii="Times New Roman" w:hAnsi="Times New Roman"/>
          <w:szCs w:val="24"/>
        </w:rPr>
      </w:pPr>
      <w:r w:rsidRPr="00D86B78">
        <w:rPr>
          <w:rFonts w:ascii="Times New Roman" w:hAnsi="Times New Roman"/>
          <w:szCs w:val="24"/>
        </w:rPr>
        <w:tab/>
        <w:t xml:space="preserve">Através da presente, credenciamos o(a) Sr.(a) ____________________, portador(a) da Cédula de Identidade n.º _________________ e CPF sob n.º ____________________, a participar do Processo de Licitação nº </w:t>
      </w:r>
      <w:r w:rsidR="005600E8">
        <w:rPr>
          <w:rFonts w:ascii="Times New Roman" w:hAnsi="Times New Roman"/>
          <w:szCs w:val="24"/>
        </w:rPr>
        <w:t>8</w:t>
      </w:r>
      <w:r w:rsidR="005962D3">
        <w:rPr>
          <w:rFonts w:ascii="Times New Roman" w:hAnsi="Times New Roman"/>
          <w:szCs w:val="24"/>
        </w:rPr>
        <w:t>/2020</w:t>
      </w:r>
      <w:r w:rsidRPr="00D86B78">
        <w:rPr>
          <w:rFonts w:ascii="Times New Roman" w:hAnsi="Times New Roman"/>
          <w:szCs w:val="24"/>
        </w:rPr>
        <w:t xml:space="preserve">,  instaurado pelo Município de </w:t>
      </w:r>
      <w:r>
        <w:rPr>
          <w:rFonts w:ascii="Times New Roman" w:hAnsi="Times New Roman"/>
          <w:szCs w:val="24"/>
        </w:rPr>
        <w:t>Atalanta</w:t>
      </w:r>
      <w:r w:rsidRPr="00D86B78">
        <w:rPr>
          <w:rFonts w:ascii="Times New Roman" w:hAnsi="Times New Roman"/>
          <w:szCs w:val="24"/>
        </w:rPr>
        <w:t xml:space="preserve"> -SC, na modalidade Pregão Presencial nº </w:t>
      </w:r>
      <w:r w:rsidR="005600E8">
        <w:rPr>
          <w:rFonts w:ascii="Times New Roman" w:hAnsi="Times New Roman"/>
          <w:szCs w:val="24"/>
        </w:rPr>
        <w:t>7</w:t>
      </w:r>
      <w:r w:rsidR="005962D3">
        <w:rPr>
          <w:rFonts w:ascii="Times New Roman" w:hAnsi="Times New Roman"/>
          <w:szCs w:val="24"/>
        </w:rPr>
        <w:t>/2020</w:t>
      </w:r>
      <w:r w:rsidRPr="00D86B78">
        <w:rPr>
          <w:rFonts w:ascii="Times New Roman" w:hAnsi="Times New Roman"/>
          <w:szCs w:val="24"/>
        </w:rPr>
        <w:t>, na qualidade de REPRESENTANTE LEGAL, outorgando-lhe poderes para pronunciar-se em nome da empresa __________________________</w:t>
      </w:r>
      <w:r w:rsidRPr="00D86B78">
        <w:rPr>
          <w:rFonts w:ascii="Times New Roman" w:hAnsi="Times New Roman"/>
          <w:b/>
          <w:szCs w:val="24"/>
        </w:rPr>
        <w:t>, bem como formular propostas verbais, recorrer  e praticar todos os demais atos inerentes ao certame</w:t>
      </w:r>
      <w:r w:rsidRPr="00D86B78">
        <w:rPr>
          <w:rFonts w:ascii="Times New Roman" w:hAnsi="Times New Roman"/>
          <w:szCs w:val="24"/>
        </w:rPr>
        <w:t xml:space="preserve">. </w:t>
      </w: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r w:rsidRPr="00D86B78">
        <w:rPr>
          <w:rFonts w:ascii="Times New Roman" w:hAnsi="Times New Roman"/>
          <w:szCs w:val="24"/>
        </w:rPr>
        <w:t>_____________, em ____ de ______ 20</w:t>
      </w:r>
      <w:r w:rsidR="005962D3">
        <w:rPr>
          <w:rFonts w:ascii="Times New Roman" w:hAnsi="Times New Roman"/>
          <w:szCs w:val="24"/>
        </w:rPr>
        <w:t>20</w:t>
      </w:r>
      <w:r w:rsidRPr="00D86B78">
        <w:rPr>
          <w:rFonts w:ascii="Times New Roman" w:hAnsi="Times New Roman"/>
          <w:szCs w:val="24"/>
        </w:rPr>
        <w:t>.</w:t>
      </w: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r w:rsidRPr="00D86B78">
        <w:rPr>
          <w:rFonts w:ascii="Times New Roman" w:hAnsi="Times New Roman"/>
          <w:szCs w:val="24"/>
        </w:rPr>
        <w:t>________________________________</w:t>
      </w:r>
    </w:p>
    <w:p w:rsidR="00A231B2" w:rsidRPr="00D86B78" w:rsidRDefault="00A231B2" w:rsidP="004211E1">
      <w:pPr>
        <w:pStyle w:val="A191065"/>
        <w:spacing w:line="360" w:lineRule="auto"/>
        <w:ind w:left="0" w:right="0" w:firstLine="0"/>
        <w:rPr>
          <w:rFonts w:ascii="Times New Roman" w:hAnsi="Times New Roman"/>
          <w:szCs w:val="24"/>
        </w:rPr>
      </w:pPr>
      <w:r w:rsidRPr="00D86B78">
        <w:rPr>
          <w:rFonts w:ascii="Times New Roman" w:hAnsi="Times New Roman"/>
          <w:szCs w:val="24"/>
        </w:rPr>
        <w:t xml:space="preserve">Carimbo e Assinatura do </w:t>
      </w:r>
      <w:proofErr w:type="spellStart"/>
      <w:r w:rsidRPr="00D86B78">
        <w:rPr>
          <w:rFonts w:ascii="Times New Roman" w:hAnsi="Times New Roman"/>
          <w:szCs w:val="24"/>
        </w:rPr>
        <w:t>Credenciante</w:t>
      </w:r>
      <w:proofErr w:type="spellEnd"/>
    </w:p>
    <w:p w:rsidR="00A231B2" w:rsidRPr="00D86B78" w:rsidRDefault="00A231B2" w:rsidP="004211E1">
      <w:pPr>
        <w:pStyle w:val="A252575"/>
        <w:spacing w:line="360" w:lineRule="auto"/>
        <w:ind w:left="0" w:firstLine="0"/>
        <w:rPr>
          <w:rFonts w:ascii="Times New Roman" w:hAnsi="Times New Roman"/>
          <w:b/>
          <w:szCs w:val="24"/>
        </w:rPr>
      </w:pPr>
    </w:p>
    <w:p w:rsidR="00A231B2" w:rsidRPr="00D86B78" w:rsidRDefault="00A231B2" w:rsidP="004211E1">
      <w:pPr>
        <w:pStyle w:val="A252575"/>
        <w:spacing w:line="360" w:lineRule="auto"/>
        <w:ind w:left="0" w:firstLine="0"/>
        <w:rPr>
          <w:rFonts w:ascii="Times New Roman" w:hAnsi="Times New Roman"/>
          <w:b/>
          <w:szCs w:val="24"/>
        </w:rPr>
      </w:pPr>
    </w:p>
    <w:p w:rsidR="00A231B2" w:rsidRPr="00D86B78" w:rsidRDefault="00A231B2" w:rsidP="004211E1">
      <w:pPr>
        <w:pStyle w:val="A252575"/>
        <w:spacing w:line="360" w:lineRule="auto"/>
        <w:ind w:left="0" w:firstLine="0"/>
        <w:rPr>
          <w:rFonts w:ascii="Times New Roman" w:hAnsi="Times New Roman"/>
          <w:b/>
          <w:szCs w:val="24"/>
        </w:rPr>
      </w:pPr>
    </w:p>
    <w:p w:rsidR="00A231B2" w:rsidRPr="00D86B78" w:rsidRDefault="00A231B2" w:rsidP="004211E1">
      <w:pPr>
        <w:pStyle w:val="A252575"/>
        <w:spacing w:line="360" w:lineRule="auto"/>
        <w:ind w:left="0" w:firstLine="0"/>
        <w:rPr>
          <w:rFonts w:ascii="Times New Roman" w:hAnsi="Times New Roman"/>
          <w:b/>
          <w:szCs w:val="24"/>
        </w:rPr>
      </w:pPr>
    </w:p>
    <w:p w:rsidR="005962D3" w:rsidRDefault="005962D3" w:rsidP="005962D3">
      <w:pPr>
        <w:spacing w:line="360" w:lineRule="auto"/>
        <w:jc w:val="center"/>
        <w:rPr>
          <w:b/>
          <w:bCs/>
        </w:rPr>
      </w:pPr>
    </w:p>
    <w:p w:rsidR="005600E8" w:rsidRPr="005600E8" w:rsidRDefault="005600E8" w:rsidP="005600E8">
      <w:pPr>
        <w:spacing w:line="360" w:lineRule="auto"/>
        <w:jc w:val="center"/>
        <w:rPr>
          <w:b/>
          <w:bCs/>
        </w:rPr>
      </w:pPr>
      <w:r w:rsidRPr="005600E8">
        <w:rPr>
          <w:b/>
          <w:bCs/>
        </w:rPr>
        <w:t>PROCESSO ADMINISTRATIVO Nº 8/2020</w:t>
      </w:r>
    </w:p>
    <w:p w:rsidR="005600E8" w:rsidRPr="005600E8" w:rsidRDefault="005600E8" w:rsidP="005600E8">
      <w:pPr>
        <w:spacing w:line="360" w:lineRule="auto"/>
        <w:jc w:val="center"/>
        <w:rPr>
          <w:b/>
          <w:bCs/>
        </w:rPr>
      </w:pPr>
      <w:r w:rsidRPr="005600E8">
        <w:rPr>
          <w:b/>
          <w:bCs/>
        </w:rPr>
        <w:t>PREGÃO PRESENCIAL Nº 7/2020</w:t>
      </w:r>
    </w:p>
    <w:p w:rsidR="00A231B2" w:rsidRDefault="00A231B2" w:rsidP="005962D3">
      <w:pPr>
        <w:pStyle w:val="A252575"/>
        <w:spacing w:line="360" w:lineRule="auto"/>
        <w:ind w:left="0" w:firstLine="0"/>
        <w:rPr>
          <w:rFonts w:ascii="Times New Roman" w:hAnsi="Times New Roman"/>
          <w:b/>
          <w:szCs w:val="24"/>
        </w:rPr>
      </w:pPr>
    </w:p>
    <w:p w:rsidR="00A231B2" w:rsidRPr="00D86B78" w:rsidRDefault="00A231B2" w:rsidP="004211E1">
      <w:pPr>
        <w:pStyle w:val="A252575"/>
        <w:spacing w:line="360" w:lineRule="auto"/>
        <w:ind w:left="0" w:firstLine="0"/>
        <w:jc w:val="center"/>
        <w:rPr>
          <w:rFonts w:ascii="Times New Roman" w:hAnsi="Times New Roman"/>
          <w:b/>
          <w:szCs w:val="24"/>
        </w:rPr>
      </w:pPr>
      <w:r w:rsidRPr="00D86B78">
        <w:rPr>
          <w:rFonts w:ascii="Times New Roman" w:hAnsi="Times New Roman"/>
          <w:b/>
          <w:szCs w:val="24"/>
        </w:rPr>
        <w:t>ANEXO IV</w:t>
      </w:r>
    </w:p>
    <w:p w:rsidR="00A231B2" w:rsidRPr="00D86B78" w:rsidRDefault="00A231B2" w:rsidP="004211E1">
      <w:pPr>
        <w:pStyle w:val="A252575"/>
        <w:spacing w:line="360" w:lineRule="auto"/>
        <w:ind w:left="0" w:firstLine="0"/>
        <w:rPr>
          <w:rFonts w:ascii="Times New Roman" w:hAnsi="Times New Roman"/>
          <w:b/>
          <w:szCs w:val="24"/>
        </w:rPr>
      </w:pPr>
    </w:p>
    <w:p w:rsidR="00A231B2" w:rsidRPr="00D86B78" w:rsidRDefault="00A231B2" w:rsidP="004211E1">
      <w:pPr>
        <w:pStyle w:val="A252575"/>
        <w:spacing w:line="360" w:lineRule="auto"/>
        <w:ind w:left="0" w:firstLine="0"/>
        <w:jc w:val="center"/>
        <w:rPr>
          <w:rFonts w:ascii="Times New Roman" w:hAnsi="Times New Roman"/>
          <w:b/>
          <w:caps/>
          <w:szCs w:val="24"/>
        </w:rPr>
      </w:pPr>
      <w:r w:rsidRPr="00D86B78">
        <w:rPr>
          <w:rFonts w:ascii="Times New Roman" w:hAnsi="Times New Roman"/>
          <w:b/>
          <w:szCs w:val="24"/>
        </w:rPr>
        <w:t>MODELO DA DECLARAÇÃO DE PLENO ATENDIMENTO AOS</w:t>
      </w:r>
      <w:r w:rsidRPr="00D86B78">
        <w:rPr>
          <w:rFonts w:ascii="Times New Roman" w:hAnsi="Times New Roman"/>
          <w:b/>
          <w:caps/>
          <w:szCs w:val="24"/>
        </w:rPr>
        <w:t xml:space="preserve"> requisitos de Habilitação</w:t>
      </w:r>
    </w:p>
    <w:p w:rsidR="00A231B2" w:rsidRPr="00D86B78" w:rsidRDefault="00A231B2" w:rsidP="004211E1">
      <w:pPr>
        <w:pStyle w:val="A252575"/>
        <w:spacing w:line="360" w:lineRule="auto"/>
        <w:ind w:left="0" w:firstLine="0"/>
        <w:jc w:val="center"/>
        <w:rPr>
          <w:rFonts w:ascii="Times New Roman" w:hAnsi="Times New Roman"/>
          <w:bCs/>
          <w:caps/>
          <w:szCs w:val="24"/>
        </w:rPr>
      </w:pPr>
      <w:r w:rsidRPr="00D86B78">
        <w:rPr>
          <w:rFonts w:ascii="Times New Roman" w:hAnsi="Times New Roman"/>
          <w:bCs/>
          <w:szCs w:val="24"/>
        </w:rPr>
        <w:t>(Trazer fora do envelope)</w:t>
      </w:r>
    </w:p>
    <w:p w:rsidR="00A231B2" w:rsidRPr="00D86B78" w:rsidRDefault="00A231B2" w:rsidP="004211E1">
      <w:pPr>
        <w:pStyle w:val="TextosemFormatao"/>
        <w:spacing w:line="360" w:lineRule="auto"/>
        <w:jc w:val="both"/>
        <w:rPr>
          <w:rFonts w:ascii="Times New Roman" w:hAnsi="Times New Roman"/>
          <w:b/>
          <w:sz w:val="24"/>
          <w:szCs w:val="24"/>
          <w:u w:val="single"/>
        </w:rPr>
      </w:pPr>
    </w:p>
    <w:p w:rsidR="00A231B2" w:rsidRPr="00D86B78" w:rsidRDefault="00A231B2" w:rsidP="004211E1">
      <w:pPr>
        <w:pStyle w:val="A252575"/>
        <w:spacing w:line="360" w:lineRule="auto"/>
        <w:ind w:firstLine="2835"/>
        <w:rPr>
          <w:rFonts w:ascii="Times New Roman" w:hAnsi="Times New Roman"/>
          <w:b/>
          <w:szCs w:val="24"/>
        </w:rPr>
      </w:pPr>
    </w:p>
    <w:p w:rsidR="00A231B2" w:rsidRPr="00D86B78" w:rsidRDefault="00A231B2" w:rsidP="004211E1">
      <w:pPr>
        <w:pStyle w:val="A252575"/>
        <w:spacing w:line="360" w:lineRule="auto"/>
        <w:ind w:firstLine="2835"/>
        <w:rPr>
          <w:rFonts w:ascii="Times New Roman" w:hAnsi="Times New Roman"/>
          <w:b/>
          <w:szCs w:val="24"/>
        </w:rPr>
      </w:pPr>
    </w:p>
    <w:p w:rsidR="00A231B2" w:rsidRPr="00D86B78" w:rsidRDefault="00A231B2" w:rsidP="004211E1">
      <w:pPr>
        <w:pStyle w:val="A191065"/>
        <w:spacing w:line="360" w:lineRule="auto"/>
        <w:ind w:left="0" w:right="0" w:firstLine="0"/>
        <w:rPr>
          <w:rFonts w:ascii="Times New Roman" w:hAnsi="Times New Roman"/>
          <w:szCs w:val="24"/>
        </w:rPr>
      </w:pPr>
      <w:r w:rsidRPr="00D86B78">
        <w:rPr>
          <w:rFonts w:ascii="Times New Roman" w:hAnsi="Times New Roman"/>
          <w:szCs w:val="24"/>
        </w:rPr>
        <w:t xml:space="preserve">DECLARAMOS para fins de participação no Processo de Licitação nº </w:t>
      </w:r>
      <w:r w:rsidR="005600E8">
        <w:rPr>
          <w:rFonts w:ascii="Times New Roman" w:hAnsi="Times New Roman"/>
          <w:szCs w:val="24"/>
        </w:rPr>
        <w:t>8</w:t>
      </w:r>
      <w:r w:rsidR="00B24F3C">
        <w:rPr>
          <w:rFonts w:ascii="Times New Roman" w:hAnsi="Times New Roman"/>
          <w:szCs w:val="24"/>
        </w:rPr>
        <w:t xml:space="preserve">/2020 </w:t>
      </w:r>
      <w:r w:rsidRPr="00D86B78">
        <w:rPr>
          <w:rFonts w:ascii="Times New Roman" w:hAnsi="Times New Roman"/>
          <w:szCs w:val="24"/>
        </w:rPr>
        <w:t xml:space="preserve">– Pregão Presencial nº </w:t>
      </w:r>
      <w:r w:rsidR="005600E8">
        <w:rPr>
          <w:rFonts w:ascii="Times New Roman" w:hAnsi="Times New Roman"/>
          <w:szCs w:val="24"/>
        </w:rPr>
        <w:t>7</w:t>
      </w:r>
      <w:r w:rsidR="005962D3">
        <w:rPr>
          <w:rFonts w:ascii="Times New Roman" w:hAnsi="Times New Roman"/>
          <w:szCs w:val="24"/>
        </w:rPr>
        <w:t>/2020</w:t>
      </w:r>
      <w:r w:rsidRPr="00D86B78">
        <w:rPr>
          <w:rFonts w:ascii="Times New Roman" w:hAnsi="Times New Roman"/>
          <w:szCs w:val="24"/>
        </w:rPr>
        <w:t xml:space="preserve">, do Município de </w:t>
      </w:r>
      <w:r>
        <w:rPr>
          <w:rFonts w:ascii="Times New Roman" w:hAnsi="Times New Roman"/>
          <w:szCs w:val="24"/>
        </w:rPr>
        <w:t>Atalanta</w:t>
      </w:r>
      <w:r w:rsidRPr="00D86B78">
        <w:rPr>
          <w:rFonts w:ascii="Times New Roman" w:hAnsi="Times New Roman"/>
          <w:szCs w:val="24"/>
        </w:rPr>
        <w:t xml:space="preserve"> - SC, que a empresa _________________________, inscrita no CNPJ sob o nº ____________________, atende plenamente aos requisitos necessários à habilitação, possuindo toda a documentação comprobatória exigida no item 6 do edital convocatório. </w:t>
      </w: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r w:rsidRPr="00D86B78">
        <w:rPr>
          <w:rFonts w:ascii="Times New Roman" w:hAnsi="Times New Roman"/>
          <w:szCs w:val="24"/>
        </w:rPr>
        <w:t>________________, em ____ de ______ 20</w:t>
      </w:r>
      <w:r w:rsidR="005600E8">
        <w:rPr>
          <w:rFonts w:ascii="Times New Roman" w:hAnsi="Times New Roman"/>
          <w:szCs w:val="24"/>
        </w:rPr>
        <w:t>20</w:t>
      </w:r>
      <w:r w:rsidRPr="00D86B78">
        <w:rPr>
          <w:rFonts w:ascii="Times New Roman" w:hAnsi="Times New Roman"/>
          <w:szCs w:val="24"/>
        </w:rPr>
        <w:t>.</w:t>
      </w: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r w:rsidRPr="00D86B78">
        <w:rPr>
          <w:rFonts w:ascii="Times New Roman" w:hAnsi="Times New Roman"/>
          <w:szCs w:val="24"/>
        </w:rPr>
        <w:t>_____________________________________</w:t>
      </w:r>
    </w:p>
    <w:p w:rsidR="00A231B2" w:rsidRPr="00D86B78" w:rsidRDefault="00A231B2" w:rsidP="004211E1">
      <w:pPr>
        <w:pStyle w:val="A321065"/>
        <w:spacing w:line="360" w:lineRule="auto"/>
        <w:ind w:left="0" w:right="0" w:firstLine="0"/>
        <w:rPr>
          <w:rFonts w:ascii="Times New Roman" w:hAnsi="Times New Roman"/>
          <w:szCs w:val="24"/>
        </w:rPr>
      </w:pPr>
      <w:r w:rsidRPr="00D86B78">
        <w:rPr>
          <w:rFonts w:ascii="Times New Roman" w:hAnsi="Times New Roman"/>
          <w:szCs w:val="24"/>
        </w:rPr>
        <w:t>Carimbo e Assinatura do Representante Legal</w:t>
      </w:r>
    </w:p>
    <w:p w:rsidR="005962D3" w:rsidRDefault="005962D3" w:rsidP="005962D3">
      <w:pPr>
        <w:pStyle w:val="Ttulo6"/>
        <w:tabs>
          <w:tab w:val="left" w:pos="0"/>
        </w:tabs>
        <w:spacing w:before="0" w:after="0" w:line="360" w:lineRule="auto"/>
        <w:jc w:val="center"/>
        <w:rPr>
          <w:rFonts w:ascii="Times New Roman" w:hAnsi="Times New Roman"/>
          <w:sz w:val="24"/>
          <w:szCs w:val="24"/>
          <w:lang w:val="pt-BR"/>
        </w:rPr>
      </w:pPr>
    </w:p>
    <w:p w:rsidR="00C93283" w:rsidRDefault="00C93283" w:rsidP="005962D3">
      <w:pPr>
        <w:spacing w:line="360" w:lineRule="auto"/>
        <w:jc w:val="center"/>
        <w:rPr>
          <w:b/>
          <w:bCs/>
        </w:rPr>
      </w:pPr>
    </w:p>
    <w:p w:rsidR="005600E8" w:rsidRPr="005600E8" w:rsidRDefault="005600E8" w:rsidP="005600E8">
      <w:pPr>
        <w:spacing w:line="360" w:lineRule="auto"/>
        <w:jc w:val="center"/>
        <w:rPr>
          <w:b/>
          <w:bCs/>
        </w:rPr>
      </w:pPr>
      <w:r w:rsidRPr="005600E8">
        <w:rPr>
          <w:b/>
          <w:bCs/>
        </w:rPr>
        <w:t>PROCESSO ADMINISTRATIVO Nº 8/2020</w:t>
      </w:r>
    </w:p>
    <w:p w:rsidR="005600E8" w:rsidRPr="005600E8" w:rsidRDefault="005600E8" w:rsidP="005600E8">
      <w:pPr>
        <w:spacing w:line="360" w:lineRule="auto"/>
        <w:jc w:val="center"/>
        <w:rPr>
          <w:b/>
          <w:bCs/>
        </w:rPr>
      </w:pPr>
      <w:r w:rsidRPr="005600E8">
        <w:rPr>
          <w:b/>
          <w:bCs/>
        </w:rPr>
        <w:t>PREGÃO PRESENCIAL Nº 7/2020</w:t>
      </w:r>
    </w:p>
    <w:p w:rsidR="00A231B2" w:rsidRDefault="00A231B2" w:rsidP="004211E1">
      <w:pPr>
        <w:spacing w:line="360" w:lineRule="auto"/>
        <w:jc w:val="center"/>
        <w:rPr>
          <w:b/>
          <w:lang w:eastAsia="ar-SA"/>
        </w:rPr>
      </w:pPr>
    </w:p>
    <w:p w:rsidR="00A231B2" w:rsidRPr="00D86B78" w:rsidRDefault="00A231B2" w:rsidP="004211E1">
      <w:pPr>
        <w:spacing w:line="360" w:lineRule="auto"/>
        <w:jc w:val="center"/>
        <w:rPr>
          <w:b/>
          <w:lang w:eastAsia="ar-SA"/>
        </w:rPr>
      </w:pPr>
      <w:r w:rsidRPr="00D86B78">
        <w:rPr>
          <w:b/>
          <w:lang w:eastAsia="ar-SA"/>
        </w:rPr>
        <w:t>ANEXO V</w:t>
      </w:r>
    </w:p>
    <w:p w:rsidR="00A231B2" w:rsidRPr="00D86B78" w:rsidRDefault="00A231B2" w:rsidP="004211E1">
      <w:pPr>
        <w:spacing w:line="360" w:lineRule="auto"/>
        <w:jc w:val="center"/>
        <w:rPr>
          <w:lang w:eastAsia="ar-SA"/>
        </w:rPr>
      </w:pPr>
    </w:p>
    <w:p w:rsidR="00A231B2" w:rsidRPr="00D86B78" w:rsidRDefault="00A231B2" w:rsidP="004211E1">
      <w:pPr>
        <w:autoSpaceDE w:val="0"/>
        <w:autoSpaceDN w:val="0"/>
        <w:adjustRightInd w:val="0"/>
        <w:spacing w:line="360" w:lineRule="auto"/>
        <w:jc w:val="center"/>
        <w:rPr>
          <w:b/>
          <w:bCs/>
        </w:rPr>
      </w:pPr>
      <w:r w:rsidRPr="00D86B78">
        <w:rPr>
          <w:b/>
          <w:bCs/>
        </w:rPr>
        <w:t>MODELO DE DECLARAÇÃO QUE NÃO EMPREGA MENOR</w:t>
      </w:r>
    </w:p>
    <w:p w:rsidR="00A231B2" w:rsidRPr="00D86B78" w:rsidRDefault="00A231B2" w:rsidP="004211E1">
      <w:pPr>
        <w:autoSpaceDE w:val="0"/>
        <w:autoSpaceDN w:val="0"/>
        <w:adjustRightInd w:val="0"/>
        <w:spacing w:line="360" w:lineRule="auto"/>
        <w:jc w:val="center"/>
        <w:rPr>
          <w:b/>
          <w:bCs/>
        </w:rPr>
      </w:pPr>
    </w:p>
    <w:p w:rsidR="00A231B2" w:rsidRPr="00D86B78" w:rsidRDefault="00C93283" w:rsidP="004211E1">
      <w:pPr>
        <w:autoSpaceDE w:val="0"/>
        <w:autoSpaceDN w:val="0"/>
        <w:adjustRightInd w:val="0"/>
        <w:spacing w:line="360" w:lineRule="auto"/>
        <w:jc w:val="center"/>
        <w:rPr>
          <w:b/>
          <w:bCs/>
        </w:rPr>
      </w:pPr>
      <w:r>
        <w:rPr>
          <w:b/>
          <w:bCs/>
        </w:rPr>
        <w:t>DECLARAÇÃO</w:t>
      </w:r>
    </w:p>
    <w:p w:rsidR="00A231B2" w:rsidRPr="00D86B78" w:rsidRDefault="00A231B2" w:rsidP="004211E1">
      <w:pPr>
        <w:autoSpaceDE w:val="0"/>
        <w:autoSpaceDN w:val="0"/>
        <w:adjustRightInd w:val="0"/>
        <w:spacing w:line="360" w:lineRule="auto"/>
        <w:jc w:val="center"/>
        <w:rPr>
          <w:b/>
          <w:bCs/>
        </w:rPr>
      </w:pPr>
    </w:p>
    <w:p w:rsidR="00A231B2" w:rsidRPr="00D86B78" w:rsidRDefault="00A231B2" w:rsidP="004211E1">
      <w:pPr>
        <w:autoSpaceDE w:val="0"/>
        <w:autoSpaceDN w:val="0"/>
        <w:adjustRightInd w:val="0"/>
        <w:spacing w:line="360" w:lineRule="auto"/>
        <w:jc w:val="both"/>
      </w:pPr>
      <w:r w:rsidRPr="00D86B78">
        <w:t xml:space="preserve">...................., inscrito no CNPJ nº ............, por intermédio de seu representante legal o(a) </w:t>
      </w:r>
      <w:proofErr w:type="spellStart"/>
      <w:r w:rsidRPr="00D86B78">
        <w:t>Sr</w:t>
      </w:r>
      <w:proofErr w:type="spellEnd"/>
      <w:r w:rsidRPr="00D86B78">
        <w:t xml:space="preserve">(a) ..............,portador(a) da Carteira de Identidade nº ..............e do CPF nº ..........., </w:t>
      </w:r>
      <w:r w:rsidRPr="00D86B78">
        <w:rPr>
          <w:b/>
          <w:bCs/>
        </w:rPr>
        <w:t>DECLARA</w:t>
      </w:r>
      <w:r w:rsidRPr="00D86B78">
        <w:t>, para fins do disposto no inciso V do art. 27 da Lei nº 8.666, de 21 de junho de 1993, acrescido pela Lei nº 9.854, de 27 de outubro de 1999, referente ao cumprimento do disposto no inciso XXXIII do art. 7º da Constituição Federal, que não emprega menor de dezoito anos em trabalho noturno, perigoso ou insalubre e não emprega menor de dezesseis anos.</w:t>
      </w:r>
    </w:p>
    <w:p w:rsidR="00A231B2" w:rsidRPr="00D86B78" w:rsidRDefault="00A231B2" w:rsidP="004211E1">
      <w:pPr>
        <w:autoSpaceDE w:val="0"/>
        <w:autoSpaceDN w:val="0"/>
        <w:adjustRightInd w:val="0"/>
        <w:spacing w:line="360" w:lineRule="auto"/>
      </w:pPr>
      <w:r w:rsidRPr="00D86B78">
        <w:t xml:space="preserve">Ressalva: emprega menor, a partir de quatorze anos, na condição de aprendiz </w:t>
      </w:r>
      <w:proofErr w:type="gramStart"/>
      <w:r w:rsidRPr="00D86B78">
        <w:t>(  )</w:t>
      </w:r>
      <w:proofErr w:type="gramEnd"/>
      <w:r w:rsidRPr="00D86B78">
        <w:t>.</w:t>
      </w:r>
    </w:p>
    <w:p w:rsidR="00A231B2" w:rsidRPr="00D86B78" w:rsidRDefault="00A231B2" w:rsidP="004211E1">
      <w:pPr>
        <w:autoSpaceDE w:val="0"/>
        <w:autoSpaceDN w:val="0"/>
        <w:adjustRightInd w:val="0"/>
        <w:spacing w:line="360" w:lineRule="auto"/>
      </w:pPr>
      <w:r w:rsidRPr="00D86B78">
        <w:t>.......................................</w:t>
      </w:r>
    </w:p>
    <w:p w:rsidR="00A231B2" w:rsidRPr="00D86B78" w:rsidRDefault="00A231B2" w:rsidP="004211E1">
      <w:pPr>
        <w:autoSpaceDE w:val="0"/>
        <w:autoSpaceDN w:val="0"/>
        <w:adjustRightInd w:val="0"/>
        <w:spacing w:line="360" w:lineRule="auto"/>
      </w:pPr>
      <w:r w:rsidRPr="00D86B78">
        <w:t>(Data)</w:t>
      </w:r>
    </w:p>
    <w:p w:rsidR="00A231B2" w:rsidRPr="00D86B78" w:rsidRDefault="00A231B2" w:rsidP="004211E1">
      <w:pPr>
        <w:autoSpaceDE w:val="0"/>
        <w:autoSpaceDN w:val="0"/>
        <w:adjustRightInd w:val="0"/>
        <w:spacing w:line="360" w:lineRule="auto"/>
      </w:pPr>
      <w:r w:rsidRPr="00D86B78">
        <w:t>....................................................</w:t>
      </w:r>
    </w:p>
    <w:p w:rsidR="00A231B2" w:rsidRPr="00D86B78" w:rsidRDefault="00A231B2" w:rsidP="004211E1">
      <w:pPr>
        <w:pStyle w:val="A321065"/>
        <w:spacing w:line="360" w:lineRule="auto"/>
        <w:ind w:left="0" w:right="0" w:firstLine="0"/>
        <w:rPr>
          <w:rFonts w:ascii="Times New Roman" w:hAnsi="Times New Roman"/>
          <w:szCs w:val="24"/>
        </w:rPr>
      </w:pPr>
      <w:r w:rsidRPr="00D86B78">
        <w:rPr>
          <w:rFonts w:ascii="Times New Roman" w:eastAsia="Calibri" w:hAnsi="Times New Roman"/>
          <w:szCs w:val="24"/>
          <w:lang w:eastAsia="en-US"/>
        </w:rPr>
        <w:t>(Nome e assinatura do responsável legal pela empresa)</w:t>
      </w: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Ttulo6"/>
        <w:tabs>
          <w:tab w:val="left" w:pos="0"/>
        </w:tabs>
        <w:spacing w:before="0" w:after="0" w:line="360" w:lineRule="auto"/>
        <w:jc w:val="center"/>
        <w:rPr>
          <w:rFonts w:ascii="Times New Roman" w:hAnsi="Times New Roman"/>
          <w:sz w:val="24"/>
          <w:szCs w:val="24"/>
        </w:rPr>
      </w:pPr>
    </w:p>
    <w:p w:rsidR="00C93283" w:rsidRDefault="00C93283" w:rsidP="005962D3">
      <w:pPr>
        <w:spacing w:line="360" w:lineRule="auto"/>
        <w:jc w:val="center"/>
        <w:rPr>
          <w:b/>
          <w:bCs/>
        </w:rPr>
      </w:pPr>
    </w:p>
    <w:p w:rsidR="005600E8" w:rsidRPr="005600E8" w:rsidRDefault="005600E8" w:rsidP="005600E8">
      <w:pPr>
        <w:spacing w:line="360" w:lineRule="auto"/>
        <w:jc w:val="center"/>
        <w:rPr>
          <w:b/>
          <w:bCs/>
        </w:rPr>
      </w:pPr>
      <w:r w:rsidRPr="005600E8">
        <w:rPr>
          <w:b/>
          <w:bCs/>
        </w:rPr>
        <w:t>PROCESSO ADMINISTRATIVO Nº 8/2020</w:t>
      </w:r>
    </w:p>
    <w:p w:rsidR="005600E8" w:rsidRPr="005600E8" w:rsidRDefault="005600E8" w:rsidP="005600E8">
      <w:pPr>
        <w:spacing w:line="360" w:lineRule="auto"/>
        <w:jc w:val="center"/>
        <w:rPr>
          <w:b/>
          <w:bCs/>
        </w:rPr>
      </w:pPr>
      <w:r w:rsidRPr="005600E8">
        <w:rPr>
          <w:b/>
          <w:bCs/>
        </w:rPr>
        <w:t>PREGÃO PRESENCIAL Nº 7/2020</w:t>
      </w:r>
    </w:p>
    <w:p w:rsidR="005962D3" w:rsidRDefault="005962D3" w:rsidP="004211E1">
      <w:pPr>
        <w:spacing w:line="360" w:lineRule="auto"/>
        <w:jc w:val="center"/>
        <w:rPr>
          <w:b/>
          <w:lang w:eastAsia="ar-SA"/>
        </w:rPr>
      </w:pPr>
    </w:p>
    <w:p w:rsidR="00A231B2" w:rsidRPr="00D86B78" w:rsidRDefault="00A231B2" w:rsidP="004211E1">
      <w:pPr>
        <w:spacing w:line="360" w:lineRule="auto"/>
        <w:jc w:val="center"/>
        <w:rPr>
          <w:b/>
          <w:lang w:eastAsia="ar-SA"/>
        </w:rPr>
      </w:pPr>
      <w:r w:rsidRPr="00D86B78">
        <w:rPr>
          <w:b/>
          <w:lang w:eastAsia="ar-SA"/>
        </w:rPr>
        <w:t>ANEXO VI</w:t>
      </w:r>
    </w:p>
    <w:p w:rsidR="00A231B2" w:rsidRPr="00D86B78" w:rsidRDefault="00A231B2" w:rsidP="004211E1">
      <w:pPr>
        <w:pStyle w:val="Cabealho"/>
        <w:spacing w:line="360" w:lineRule="auto"/>
        <w:jc w:val="both"/>
        <w:rPr>
          <w:b/>
          <w:sz w:val="24"/>
          <w:szCs w:val="24"/>
        </w:rPr>
      </w:pPr>
    </w:p>
    <w:p w:rsidR="00A231B2" w:rsidRPr="00D86B78" w:rsidRDefault="00A231B2" w:rsidP="004211E1">
      <w:pPr>
        <w:autoSpaceDE w:val="0"/>
        <w:autoSpaceDN w:val="0"/>
        <w:adjustRightInd w:val="0"/>
        <w:spacing w:line="360" w:lineRule="auto"/>
        <w:jc w:val="center"/>
        <w:rPr>
          <w:b/>
          <w:bCs/>
          <w:color w:val="000000"/>
        </w:rPr>
      </w:pPr>
      <w:r w:rsidRPr="00D86B78">
        <w:rPr>
          <w:b/>
          <w:bCs/>
          <w:color w:val="000000"/>
        </w:rPr>
        <w:t>DECLARAÇÃO DE IDONEIDADE</w:t>
      </w:r>
    </w:p>
    <w:p w:rsidR="00A231B2" w:rsidRPr="00D86B78" w:rsidRDefault="00A231B2" w:rsidP="004211E1">
      <w:pPr>
        <w:autoSpaceDE w:val="0"/>
        <w:autoSpaceDN w:val="0"/>
        <w:adjustRightInd w:val="0"/>
        <w:spacing w:line="360" w:lineRule="auto"/>
        <w:jc w:val="both"/>
        <w:rPr>
          <w:b/>
          <w:bCs/>
          <w:color w:val="000000"/>
        </w:rPr>
      </w:pPr>
    </w:p>
    <w:p w:rsidR="00A231B2" w:rsidRPr="00D86B78" w:rsidRDefault="00A231B2" w:rsidP="004211E1">
      <w:pPr>
        <w:autoSpaceDE w:val="0"/>
        <w:autoSpaceDN w:val="0"/>
        <w:adjustRightInd w:val="0"/>
        <w:spacing w:line="360" w:lineRule="auto"/>
        <w:jc w:val="both"/>
        <w:rPr>
          <w:b/>
          <w:bCs/>
          <w:color w:val="000000"/>
        </w:rPr>
      </w:pPr>
    </w:p>
    <w:p w:rsidR="00A231B2" w:rsidRPr="00D86B78" w:rsidRDefault="00A231B2" w:rsidP="004211E1">
      <w:pPr>
        <w:autoSpaceDE w:val="0"/>
        <w:autoSpaceDN w:val="0"/>
        <w:adjustRightInd w:val="0"/>
        <w:spacing w:line="360" w:lineRule="auto"/>
        <w:jc w:val="both"/>
        <w:rPr>
          <w:b/>
          <w:bCs/>
          <w:color w:val="000000"/>
        </w:rPr>
      </w:pPr>
    </w:p>
    <w:p w:rsidR="00A231B2" w:rsidRPr="00D86B78" w:rsidRDefault="00A231B2" w:rsidP="004211E1">
      <w:pPr>
        <w:autoSpaceDE w:val="0"/>
        <w:autoSpaceDN w:val="0"/>
        <w:adjustRightInd w:val="0"/>
        <w:spacing w:line="360" w:lineRule="auto"/>
        <w:jc w:val="both"/>
        <w:rPr>
          <w:b/>
          <w:bCs/>
          <w:color w:val="000000"/>
        </w:rPr>
      </w:pPr>
    </w:p>
    <w:p w:rsidR="00A231B2" w:rsidRPr="00D86B78" w:rsidRDefault="00A231B2" w:rsidP="004211E1">
      <w:pPr>
        <w:autoSpaceDE w:val="0"/>
        <w:autoSpaceDN w:val="0"/>
        <w:adjustRightInd w:val="0"/>
        <w:spacing w:line="360" w:lineRule="auto"/>
        <w:jc w:val="both"/>
        <w:rPr>
          <w:color w:val="000000"/>
        </w:rPr>
      </w:pPr>
      <w:r w:rsidRPr="00D86B78">
        <w:rPr>
          <w:color w:val="000000"/>
        </w:rPr>
        <w:t>(Razão Social da Licitante) ____________________________________, através de seu Diretor ou Responsável Legal, declara, sob as penas da lei, que não foi considerada INIDÔNEA para licitar ou contratar com a Administração Pública.</w:t>
      </w:r>
    </w:p>
    <w:p w:rsidR="00A231B2" w:rsidRPr="00D86B78" w:rsidRDefault="00A231B2" w:rsidP="004211E1">
      <w:pPr>
        <w:autoSpaceDE w:val="0"/>
        <w:autoSpaceDN w:val="0"/>
        <w:adjustRightInd w:val="0"/>
        <w:spacing w:line="360" w:lineRule="auto"/>
        <w:jc w:val="both"/>
        <w:rPr>
          <w:color w:val="000000"/>
        </w:rPr>
      </w:pPr>
    </w:p>
    <w:p w:rsidR="00A231B2" w:rsidRPr="00D86B78" w:rsidRDefault="00A231B2" w:rsidP="004211E1">
      <w:pPr>
        <w:autoSpaceDE w:val="0"/>
        <w:autoSpaceDN w:val="0"/>
        <w:adjustRightInd w:val="0"/>
        <w:spacing w:line="360" w:lineRule="auto"/>
        <w:jc w:val="both"/>
        <w:rPr>
          <w:color w:val="000000"/>
        </w:rPr>
      </w:pPr>
    </w:p>
    <w:p w:rsidR="00A231B2" w:rsidRPr="00D86B78" w:rsidRDefault="00A231B2" w:rsidP="004211E1">
      <w:pPr>
        <w:autoSpaceDE w:val="0"/>
        <w:autoSpaceDN w:val="0"/>
        <w:adjustRightInd w:val="0"/>
        <w:spacing w:line="360" w:lineRule="auto"/>
        <w:jc w:val="both"/>
        <w:rPr>
          <w:color w:val="000000"/>
        </w:rPr>
      </w:pPr>
      <w:r w:rsidRPr="00D86B78">
        <w:rPr>
          <w:color w:val="000000"/>
        </w:rPr>
        <w:t>Por ser expressão de verdade, firmamos a presente.</w:t>
      </w:r>
    </w:p>
    <w:p w:rsidR="00A231B2" w:rsidRPr="00D86B78" w:rsidRDefault="00A231B2" w:rsidP="004211E1">
      <w:pPr>
        <w:autoSpaceDE w:val="0"/>
        <w:autoSpaceDN w:val="0"/>
        <w:adjustRightInd w:val="0"/>
        <w:spacing w:line="360" w:lineRule="auto"/>
        <w:jc w:val="both"/>
        <w:rPr>
          <w:color w:val="000000"/>
        </w:rPr>
      </w:pPr>
    </w:p>
    <w:p w:rsidR="00A231B2" w:rsidRPr="00D86B78" w:rsidRDefault="00A231B2" w:rsidP="004211E1">
      <w:pPr>
        <w:autoSpaceDE w:val="0"/>
        <w:autoSpaceDN w:val="0"/>
        <w:adjustRightInd w:val="0"/>
        <w:spacing w:line="360" w:lineRule="auto"/>
        <w:jc w:val="both"/>
        <w:rPr>
          <w:color w:val="000000"/>
        </w:rPr>
      </w:pPr>
    </w:p>
    <w:p w:rsidR="00A231B2" w:rsidRPr="00D86B78" w:rsidRDefault="00A231B2" w:rsidP="004211E1">
      <w:pPr>
        <w:autoSpaceDE w:val="0"/>
        <w:autoSpaceDN w:val="0"/>
        <w:adjustRightInd w:val="0"/>
        <w:spacing w:line="360" w:lineRule="auto"/>
        <w:jc w:val="both"/>
        <w:rPr>
          <w:color w:val="000000"/>
        </w:rPr>
      </w:pPr>
      <w:r w:rsidRPr="00D86B78">
        <w:rPr>
          <w:color w:val="000000"/>
        </w:rPr>
        <w:t xml:space="preserve">_________, em ______ de __________________ </w:t>
      </w:r>
      <w:proofErr w:type="spellStart"/>
      <w:r w:rsidRPr="00D86B78">
        <w:rPr>
          <w:color w:val="000000"/>
        </w:rPr>
        <w:t>de</w:t>
      </w:r>
      <w:proofErr w:type="spellEnd"/>
      <w:r w:rsidRPr="00D86B78">
        <w:rPr>
          <w:color w:val="000000"/>
        </w:rPr>
        <w:t xml:space="preserve"> 20</w:t>
      </w:r>
      <w:r w:rsidR="005962D3">
        <w:rPr>
          <w:color w:val="000000"/>
        </w:rPr>
        <w:t>20</w:t>
      </w:r>
      <w:r w:rsidRPr="00D86B78">
        <w:rPr>
          <w:color w:val="000000"/>
        </w:rPr>
        <w:t>.</w:t>
      </w:r>
    </w:p>
    <w:p w:rsidR="00A231B2" w:rsidRPr="00D86B78" w:rsidRDefault="00A231B2" w:rsidP="004211E1">
      <w:pPr>
        <w:autoSpaceDE w:val="0"/>
        <w:autoSpaceDN w:val="0"/>
        <w:adjustRightInd w:val="0"/>
        <w:spacing w:line="360" w:lineRule="auto"/>
        <w:jc w:val="both"/>
        <w:rPr>
          <w:color w:val="000000"/>
        </w:rPr>
      </w:pPr>
    </w:p>
    <w:p w:rsidR="00A231B2" w:rsidRPr="00D86B78" w:rsidRDefault="00A231B2" w:rsidP="004211E1">
      <w:pPr>
        <w:autoSpaceDE w:val="0"/>
        <w:autoSpaceDN w:val="0"/>
        <w:adjustRightInd w:val="0"/>
        <w:spacing w:line="360" w:lineRule="auto"/>
        <w:jc w:val="both"/>
        <w:rPr>
          <w:color w:val="000000"/>
        </w:rPr>
      </w:pPr>
    </w:p>
    <w:p w:rsidR="00A231B2" w:rsidRPr="00D86B78" w:rsidRDefault="00A231B2" w:rsidP="004211E1">
      <w:pPr>
        <w:autoSpaceDE w:val="0"/>
        <w:autoSpaceDN w:val="0"/>
        <w:adjustRightInd w:val="0"/>
        <w:spacing w:line="360" w:lineRule="auto"/>
        <w:jc w:val="both"/>
        <w:rPr>
          <w:color w:val="000000"/>
        </w:rPr>
      </w:pPr>
    </w:p>
    <w:p w:rsidR="00A231B2" w:rsidRPr="00D86B78" w:rsidRDefault="00A231B2" w:rsidP="004211E1">
      <w:pPr>
        <w:autoSpaceDE w:val="0"/>
        <w:autoSpaceDN w:val="0"/>
        <w:adjustRightInd w:val="0"/>
        <w:spacing w:line="360" w:lineRule="auto"/>
        <w:jc w:val="both"/>
        <w:rPr>
          <w:color w:val="000000"/>
        </w:rPr>
      </w:pPr>
    </w:p>
    <w:p w:rsidR="00A231B2" w:rsidRPr="00D86B78" w:rsidRDefault="00A231B2" w:rsidP="004211E1">
      <w:pPr>
        <w:autoSpaceDE w:val="0"/>
        <w:autoSpaceDN w:val="0"/>
        <w:adjustRightInd w:val="0"/>
        <w:spacing w:line="360" w:lineRule="auto"/>
        <w:jc w:val="both"/>
        <w:rPr>
          <w:b/>
          <w:bCs/>
          <w:color w:val="000000"/>
        </w:rPr>
      </w:pPr>
      <w:r w:rsidRPr="00D86B78">
        <w:rPr>
          <w:b/>
          <w:bCs/>
          <w:color w:val="000000"/>
        </w:rPr>
        <w:t>_____________________________________________________</w:t>
      </w:r>
    </w:p>
    <w:p w:rsidR="00A231B2" w:rsidRPr="00D86B78" w:rsidRDefault="00A231B2" w:rsidP="004211E1">
      <w:pPr>
        <w:autoSpaceDE w:val="0"/>
        <w:autoSpaceDN w:val="0"/>
        <w:adjustRightInd w:val="0"/>
        <w:spacing w:line="360" w:lineRule="auto"/>
        <w:jc w:val="both"/>
        <w:rPr>
          <w:b/>
          <w:bCs/>
          <w:color w:val="000000"/>
        </w:rPr>
      </w:pPr>
      <w:r w:rsidRPr="00D86B78">
        <w:rPr>
          <w:b/>
          <w:bCs/>
          <w:color w:val="000000"/>
        </w:rPr>
        <w:t>Nome completo e assinatura do representante legal da empresa</w:t>
      </w:r>
    </w:p>
    <w:p w:rsidR="00A231B2" w:rsidRPr="00D86B78" w:rsidRDefault="00A231B2" w:rsidP="004211E1">
      <w:pPr>
        <w:pStyle w:val="Cabealho"/>
        <w:spacing w:line="360" w:lineRule="auto"/>
        <w:jc w:val="both"/>
        <w:rPr>
          <w:b/>
          <w:bCs/>
          <w:color w:val="000000"/>
          <w:sz w:val="24"/>
          <w:szCs w:val="24"/>
        </w:rPr>
      </w:pPr>
    </w:p>
    <w:p w:rsidR="00A231B2" w:rsidRPr="00D86B78" w:rsidRDefault="00A231B2" w:rsidP="004211E1">
      <w:pPr>
        <w:pStyle w:val="Cabealho"/>
        <w:spacing w:line="360" w:lineRule="auto"/>
        <w:jc w:val="both"/>
        <w:rPr>
          <w:b/>
          <w:bCs/>
          <w:color w:val="000000"/>
          <w:sz w:val="24"/>
          <w:szCs w:val="24"/>
        </w:rPr>
      </w:pPr>
    </w:p>
    <w:p w:rsidR="00A231B2" w:rsidRPr="00D86B78" w:rsidRDefault="00A231B2" w:rsidP="004211E1">
      <w:pPr>
        <w:pStyle w:val="Cabealho"/>
        <w:spacing w:line="360" w:lineRule="auto"/>
        <w:jc w:val="both"/>
        <w:rPr>
          <w:b/>
          <w:bCs/>
          <w:color w:val="000000"/>
          <w:sz w:val="24"/>
          <w:szCs w:val="24"/>
        </w:rPr>
      </w:pPr>
    </w:p>
    <w:p w:rsidR="00A231B2" w:rsidRPr="00D86B78" w:rsidRDefault="00A231B2" w:rsidP="004211E1">
      <w:pPr>
        <w:pStyle w:val="Cabealho"/>
        <w:spacing w:line="360" w:lineRule="auto"/>
        <w:jc w:val="both"/>
        <w:rPr>
          <w:b/>
          <w:bCs/>
          <w:color w:val="000000"/>
          <w:sz w:val="24"/>
          <w:szCs w:val="24"/>
        </w:rPr>
      </w:pPr>
    </w:p>
    <w:p w:rsidR="00A231B2" w:rsidRPr="00D86B78" w:rsidRDefault="00A231B2" w:rsidP="004211E1">
      <w:pPr>
        <w:pStyle w:val="Cabealho"/>
        <w:spacing w:line="360" w:lineRule="auto"/>
        <w:jc w:val="both"/>
        <w:rPr>
          <w:b/>
          <w:bCs/>
          <w:color w:val="000000"/>
          <w:sz w:val="24"/>
          <w:szCs w:val="24"/>
        </w:rPr>
      </w:pPr>
    </w:p>
    <w:p w:rsidR="005962D3" w:rsidRDefault="005962D3" w:rsidP="005962D3">
      <w:pPr>
        <w:pStyle w:val="Ttulo6"/>
        <w:tabs>
          <w:tab w:val="left" w:pos="0"/>
        </w:tabs>
        <w:spacing w:before="0" w:after="0" w:line="360" w:lineRule="auto"/>
        <w:jc w:val="center"/>
        <w:rPr>
          <w:rFonts w:ascii="Times New Roman" w:hAnsi="Times New Roman"/>
          <w:sz w:val="24"/>
          <w:szCs w:val="24"/>
          <w:lang w:val="pt-BR"/>
        </w:rPr>
      </w:pPr>
    </w:p>
    <w:p w:rsidR="005600E8" w:rsidRPr="005600E8" w:rsidRDefault="005600E8" w:rsidP="005600E8">
      <w:pPr>
        <w:spacing w:line="360" w:lineRule="auto"/>
        <w:jc w:val="center"/>
        <w:rPr>
          <w:b/>
          <w:bCs/>
        </w:rPr>
      </w:pPr>
      <w:r w:rsidRPr="005600E8">
        <w:rPr>
          <w:b/>
          <w:bCs/>
        </w:rPr>
        <w:t>PROCESSO ADMINISTRATIVO Nº 8/2020</w:t>
      </w:r>
    </w:p>
    <w:p w:rsidR="005600E8" w:rsidRPr="005600E8" w:rsidRDefault="005600E8" w:rsidP="005600E8">
      <w:pPr>
        <w:spacing w:line="360" w:lineRule="auto"/>
        <w:jc w:val="center"/>
        <w:rPr>
          <w:b/>
          <w:bCs/>
        </w:rPr>
      </w:pPr>
      <w:r w:rsidRPr="005600E8">
        <w:rPr>
          <w:b/>
          <w:bCs/>
        </w:rPr>
        <w:t>PREGÃO PRESENCIAL Nº 7/2020</w:t>
      </w:r>
    </w:p>
    <w:p w:rsidR="00A231B2" w:rsidRPr="00D86B78" w:rsidRDefault="00A231B2" w:rsidP="004211E1">
      <w:pPr>
        <w:spacing w:line="360" w:lineRule="auto"/>
        <w:jc w:val="center"/>
        <w:rPr>
          <w:b/>
          <w:bCs/>
        </w:rPr>
      </w:pPr>
    </w:p>
    <w:p w:rsidR="00A231B2" w:rsidRPr="00D86B78" w:rsidRDefault="00A231B2" w:rsidP="004211E1">
      <w:pPr>
        <w:pStyle w:val="TextosemFormatao"/>
        <w:spacing w:line="360" w:lineRule="auto"/>
        <w:jc w:val="center"/>
        <w:rPr>
          <w:rFonts w:ascii="Times New Roman" w:hAnsi="Times New Roman"/>
          <w:b/>
          <w:sz w:val="24"/>
          <w:szCs w:val="24"/>
        </w:rPr>
      </w:pPr>
      <w:r w:rsidRPr="00D86B78">
        <w:rPr>
          <w:rFonts w:ascii="Times New Roman" w:hAnsi="Times New Roman"/>
          <w:b/>
          <w:sz w:val="24"/>
          <w:szCs w:val="24"/>
        </w:rPr>
        <w:t>ANEXO VII</w:t>
      </w:r>
    </w:p>
    <w:p w:rsidR="00A231B2" w:rsidRPr="00D86B78" w:rsidRDefault="00A231B2" w:rsidP="004211E1">
      <w:pPr>
        <w:pStyle w:val="TextosemFormatao"/>
        <w:spacing w:line="360" w:lineRule="auto"/>
        <w:jc w:val="center"/>
        <w:rPr>
          <w:rFonts w:ascii="Times New Roman" w:hAnsi="Times New Roman"/>
          <w:b/>
          <w:sz w:val="24"/>
          <w:szCs w:val="24"/>
        </w:rPr>
      </w:pPr>
    </w:p>
    <w:p w:rsidR="00A231B2" w:rsidRPr="00D86B78" w:rsidRDefault="00A231B2" w:rsidP="004211E1">
      <w:pPr>
        <w:pStyle w:val="WW-Padro"/>
        <w:spacing w:line="360" w:lineRule="auto"/>
        <w:jc w:val="center"/>
        <w:rPr>
          <w:rFonts w:ascii="Times New Roman" w:hAnsi="Times New Roman"/>
          <w:b/>
          <w:sz w:val="24"/>
        </w:rPr>
      </w:pPr>
      <w:r w:rsidRPr="00D86B78">
        <w:rPr>
          <w:rFonts w:ascii="Times New Roman" w:hAnsi="Times New Roman"/>
          <w:b/>
          <w:sz w:val="24"/>
        </w:rPr>
        <w:t>MINUTA DE CONTRATO</w:t>
      </w:r>
    </w:p>
    <w:p w:rsidR="00A231B2" w:rsidRPr="00D86B78" w:rsidRDefault="00A231B2" w:rsidP="004211E1">
      <w:pPr>
        <w:pStyle w:val="Recuodecorpodetexto"/>
        <w:spacing w:line="360" w:lineRule="auto"/>
        <w:jc w:val="both"/>
        <w:rPr>
          <w:b/>
          <w:szCs w:val="24"/>
        </w:rPr>
      </w:pPr>
    </w:p>
    <w:p w:rsidR="00A231B2" w:rsidRPr="00D86B78" w:rsidRDefault="00A231B2" w:rsidP="004211E1">
      <w:pPr>
        <w:spacing w:line="360" w:lineRule="auto"/>
        <w:ind w:left="4500"/>
        <w:jc w:val="both"/>
        <w:rPr>
          <w:bCs/>
        </w:rPr>
      </w:pPr>
      <w:r w:rsidRPr="00D86B78">
        <w:t xml:space="preserve">TERMO DE CONTRATO DE XXXXX DE XXXXXX, que celebram entre si o </w:t>
      </w:r>
      <w:r w:rsidRPr="00D86B78">
        <w:rPr>
          <w:b/>
        </w:rPr>
        <w:t xml:space="preserve">MUNICÍPIO DE </w:t>
      </w:r>
      <w:r>
        <w:rPr>
          <w:b/>
        </w:rPr>
        <w:t>ATALANTA</w:t>
      </w:r>
      <w:r w:rsidRPr="00D86B78">
        <w:rPr>
          <w:b/>
        </w:rPr>
        <w:t xml:space="preserve"> (SC)</w:t>
      </w:r>
      <w:r w:rsidRPr="00D86B78">
        <w:t>, e a Empresa .................................................................</w:t>
      </w:r>
    </w:p>
    <w:p w:rsidR="00A231B2" w:rsidRPr="00D86B78" w:rsidRDefault="00A231B2" w:rsidP="004211E1">
      <w:pPr>
        <w:spacing w:line="360" w:lineRule="auto"/>
        <w:jc w:val="both"/>
      </w:pPr>
    </w:p>
    <w:p w:rsidR="00A231B2" w:rsidRPr="00D86B78" w:rsidRDefault="00A231B2" w:rsidP="004211E1">
      <w:pPr>
        <w:tabs>
          <w:tab w:val="left" w:pos="0"/>
        </w:tabs>
        <w:spacing w:line="360" w:lineRule="auto"/>
        <w:jc w:val="both"/>
      </w:pPr>
      <w:r w:rsidRPr="00D86B78">
        <w:t xml:space="preserve">O </w:t>
      </w:r>
      <w:r w:rsidRPr="00D86B78">
        <w:rPr>
          <w:b/>
        </w:rPr>
        <w:t xml:space="preserve">MUNICÍPIO DE </w:t>
      </w:r>
      <w:r>
        <w:rPr>
          <w:b/>
        </w:rPr>
        <w:t>ATALANTA</w:t>
      </w:r>
      <w:r w:rsidRPr="00D86B78">
        <w:rPr>
          <w:b/>
        </w:rPr>
        <w:t xml:space="preserve"> (SC)</w:t>
      </w:r>
      <w:r w:rsidRPr="00D86B78">
        <w:t xml:space="preserve">, com sede à Avenida </w:t>
      </w:r>
      <w:r>
        <w:t>XV de Novembro</w:t>
      </w:r>
      <w:r w:rsidRPr="00D86B78">
        <w:t xml:space="preserve">, </w:t>
      </w:r>
      <w:r>
        <w:t>1030, centro</w:t>
      </w:r>
      <w:r w:rsidRPr="00D86B78">
        <w:t xml:space="preserve">, inscrito no CNPJ/MF nº </w:t>
      </w:r>
      <w:r>
        <w:t>83.102.616/0001-09</w:t>
      </w:r>
      <w:r w:rsidRPr="00D86B78">
        <w:t xml:space="preserve">, neste ato representado por seu PREFEITO, Sr. </w:t>
      </w:r>
      <w:r>
        <w:t>JUAREZ MIGUEL RODERMEL</w:t>
      </w:r>
      <w:r w:rsidRPr="00D86B78">
        <w:t xml:space="preserve"> , doravante denominado </w:t>
      </w:r>
      <w:r w:rsidRPr="00D86B78">
        <w:rPr>
          <w:b/>
        </w:rPr>
        <w:t>CONTRATANTE</w:t>
      </w:r>
      <w:r w:rsidRPr="00D86B78">
        <w:t xml:space="preserve">, e a Empresa ..............., inscrita no CNPJ/MF sob o nº .........................estabelecida na...................., Bairro......................., no Município de ...............................neste ato representada pelo Sr. ..........................., portador da Carteira de Identidade nº ..................e CPF nº ........................residente e domiciliado na cidade de .............., doravante denominada </w:t>
      </w:r>
      <w:r w:rsidRPr="00D86B78">
        <w:rPr>
          <w:b/>
        </w:rPr>
        <w:t>CONTRATADA</w:t>
      </w:r>
      <w:r w:rsidRPr="00D86B78">
        <w:t xml:space="preserve">, celebram entre si o presente TERMO DE CONTRATO, mediante cláusulas e condições que aceitam, ratificam e outorgam na forma abaixo estabelecida, tudo de acordo com o capítulo III da Lei nº 8.666/93 e alterações, e o </w:t>
      </w:r>
      <w:r w:rsidRPr="00F77D3D">
        <w:rPr>
          <w:b/>
        </w:rPr>
        <w:t xml:space="preserve">Processo de Licitação nº </w:t>
      </w:r>
      <w:r w:rsidR="002D5191">
        <w:rPr>
          <w:b/>
        </w:rPr>
        <w:t>8</w:t>
      </w:r>
      <w:r w:rsidR="00F77D3D">
        <w:rPr>
          <w:b/>
        </w:rPr>
        <w:t>/2020</w:t>
      </w:r>
      <w:r w:rsidRPr="00D86B78">
        <w:t xml:space="preserve">, instaurado através do Edital de Pregão Presencial  </w:t>
      </w:r>
      <w:r w:rsidRPr="00D86B78">
        <w:rPr>
          <w:b/>
        </w:rPr>
        <w:t xml:space="preserve">nº </w:t>
      </w:r>
      <w:r w:rsidR="002D5191">
        <w:rPr>
          <w:b/>
        </w:rPr>
        <w:t>7</w:t>
      </w:r>
      <w:r w:rsidR="00F77D3D">
        <w:rPr>
          <w:b/>
        </w:rPr>
        <w:t>/2020</w:t>
      </w:r>
      <w:r w:rsidRPr="00D86B78">
        <w:t>.</w:t>
      </w:r>
    </w:p>
    <w:p w:rsidR="00A231B2" w:rsidRPr="00D86B78" w:rsidRDefault="00A231B2" w:rsidP="004211E1">
      <w:pPr>
        <w:tabs>
          <w:tab w:val="left" w:pos="0"/>
        </w:tabs>
        <w:spacing w:line="360" w:lineRule="auto"/>
        <w:jc w:val="both"/>
      </w:pPr>
    </w:p>
    <w:p w:rsidR="00A231B2" w:rsidRPr="00D86B78" w:rsidRDefault="00A231B2" w:rsidP="004211E1">
      <w:pPr>
        <w:pStyle w:val="Ttulo2"/>
        <w:tabs>
          <w:tab w:val="left" w:pos="0"/>
        </w:tabs>
        <w:spacing w:line="360" w:lineRule="auto"/>
        <w:rPr>
          <w:rFonts w:ascii="Times New Roman" w:hAnsi="Times New Roman"/>
          <w:sz w:val="24"/>
          <w:szCs w:val="24"/>
        </w:rPr>
      </w:pPr>
      <w:r w:rsidRPr="00D86B78">
        <w:rPr>
          <w:rFonts w:ascii="Times New Roman" w:hAnsi="Times New Roman"/>
          <w:sz w:val="24"/>
          <w:szCs w:val="24"/>
        </w:rPr>
        <w:t>CLÁUSULA PRIMEIRA - DO OBJETO</w:t>
      </w:r>
    </w:p>
    <w:p w:rsidR="00A231B2" w:rsidRPr="00D86B78" w:rsidRDefault="00A231B2" w:rsidP="004211E1">
      <w:pPr>
        <w:tabs>
          <w:tab w:val="left" w:pos="1134"/>
        </w:tabs>
        <w:spacing w:line="360" w:lineRule="auto"/>
        <w:jc w:val="both"/>
      </w:pPr>
    </w:p>
    <w:p w:rsidR="008721B2" w:rsidRPr="008721B2" w:rsidRDefault="00A231B2" w:rsidP="0025737F">
      <w:pPr>
        <w:tabs>
          <w:tab w:val="left" w:pos="420"/>
        </w:tabs>
        <w:suppressAutoHyphens/>
        <w:spacing w:line="360" w:lineRule="auto"/>
        <w:jc w:val="both"/>
        <w:rPr>
          <w:u w:val="single"/>
        </w:rPr>
      </w:pPr>
      <w:r w:rsidRPr="00D86B78">
        <w:t xml:space="preserve">O presente contrato tem por objeto a </w:t>
      </w:r>
      <w:r w:rsidR="00DC3451" w:rsidRPr="008721B2">
        <w:rPr>
          <w:b/>
        </w:rPr>
        <w:t xml:space="preserve">AQUISIÇÃO DE 01 VEÍCULO TIPO VAN, </w:t>
      </w:r>
      <w:r w:rsidR="00DC3451">
        <w:rPr>
          <w:b/>
        </w:rPr>
        <w:t>ZERO QUILÔME</w:t>
      </w:r>
      <w:r w:rsidR="00DC3451" w:rsidRPr="008721B2">
        <w:rPr>
          <w:b/>
        </w:rPr>
        <w:t xml:space="preserve">TRO, DE NO MÍNIMO 15 (QUINZE) LUGARES, NA COR BRANCA, COM AR-CONDICIONADO, PARA ATENDIMENTO AO CONVÊNIO Nº 2019TR1425 CELEBRADO ENTRE O ESTADO DE SANTA CATARINA, POR MEIO DA SECRETARIA DE ESTADO </w:t>
      </w:r>
      <w:r w:rsidR="00DC3451" w:rsidRPr="008721B2">
        <w:rPr>
          <w:b/>
        </w:rPr>
        <w:lastRenderedPageBreak/>
        <w:t>DA EDUCAÇÃO E O MUNICÍPIO DE ATALANTA, CONFORME ANEXO I QUE FAZ PARTE IN</w:t>
      </w:r>
      <w:r w:rsidR="00DC3451">
        <w:rPr>
          <w:b/>
        </w:rPr>
        <w:t>T</w:t>
      </w:r>
      <w:r w:rsidR="00DC3451" w:rsidRPr="008721B2">
        <w:rPr>
          <w:b/>
        </w:rPr>
        <w:t>EGRANTE DO EDITAL</w:t>
      </w:r>
      <w:r w:rsidR="008721B2" w:rsidRPr="008721B2">
        <w:rPr>
          <w:b/>
        </w:rPr>
        <w:t>.</w:t>
      </w:r>
    </w:p>
    <w:p w:rsidR="00A231B2" w:rsidRPr="00312F4F" w:rsidRDefault="00A231B2" w:rsidP="004211E1">
      <w:pPr>
        <w:tabs>
          <w:tab w:val="left" w:pos="420"/>
        </w:tabs>
        <w:suppressAutoHyphens/>
        <w:spacing w:line="360" w:lineRule="auto"/>
        <w:ind w:left="720"/>
        <w:jc w:val="both"/>
        <w:rPr>
          <w:b/>
        </w:rPr>
      </w:pPr>
    </w:p>
    <w:p w:rsidR="00A231B2" w:rsidRPr="007B4AF7" w:rsidRDefault="00A231B2" w:rsidP="004211E1">
      <w:pPr>
        <w:pStyle w:val="Ttulo3"/>
        <w:tabs>
          <w:tab w:val="left" w:pos="0"/>
        </w:tabs>
        <w:spacing w:line="360" w:lineRule="auto"/>
        <w:jc w:val="both"/>
        <w:rPr>
          <w:rFonts w:ascii="Times New Roman" w:hAnsi="Times New Roman"/>
          <w:sz w:val="24"/>
          <w:szCs w:val="24"/>
        </w:rPr>
      </w:pPr>
      <w:r w:rsidRPr="007B4AF7">
        <w:rPr>
          <w:rFonts w:ascii="Times New Roman" w:hAnsi="Times New Roman"/>
          <w:sz w:val="24"/>
          <w:szCs w:val="24"/>
        </w:rPr>
        <w:t xml:space="preserve">CLÁUSULA SEGUNDA - DA VIGÊNCIA </w:t>
      </w:r>
    </w:p>
    <w:p w:rsidR="00565795" w:rsidRDefault="00565795" w:rsidP="004211E1">
      <w:pPr>
        <w:tabs>
          <w:tab w:val="left" w:pos="0"/>
        </w:tabs>
        <w:spacing w:line="360" w:lineRule="auto"/>
        <w:jc w:val="both"/>
      </w:pPr>
    </w:p>
    <w:p w:rsidR="00A231B2" w:rsidRPr="00D86B78" w:rsidRDefault="00A231B2" w:rsidP="004211E1">
      <w:pPr>
        <w:tabs>
          <w:tab w:val="left" w:pos="0"/>
        </w:tabs>
        <w:spacing w:line="360" w:lineRule="auto"/>
        <w:jc w:val="both"/>
      </w:pPr>
      <w:r w:rsidRPr="00D86B78">
        <w:t>1. O presente contrato terá vigência de até ..........................., a contar da data de sua assinatura.</w:t>
      </w:r>
    </w:p>
    <w:p w:rsidR="00A231B2" w:rsidRPr="00D86B78" w:rsidRDefault="00A231B2" w:rsidP="004211E1">
      <w:pPr>
        <w:tabs>
          <w:tab w:val="left" w:pos="1134"/>
        </w:tabs>
        <w:spacing w:line="360" w:lineRule="auto"/>
        <w:jc w:val="both"/>
      </w:pPr>
    </w:p>
    <w:p w:rsidR="00A231B2" w:rsidRPr="00D86B78" w:rsidRDefault="00A231B2" w:rsidP="004211E1">
      <w:pPr>
        <w:spacing w:line="360" w:lineRule="auto"/>
        <w:jc w:val="both"/>
        <w:rPr>
          <w:b/>
        </w:rPr>
      </w:pPr>
      <w:r w:rsidRPr="00D86B78">
        <w:rPr>
          <w:b/>
        </w:rPr>
        <w:t>CLÁUSULA TERCEIRA - DA FORMA DE EXECUÇÃO</w:t>
      </w:r>
    </w:p>
    <w:p w:rsidR="00A231B2" w:rsidRPr="00D86B78" w:rsidRDefault="00A231B2" w:rsidP="004211E1">
      <w:pPr>
        <w:spacing w:line="360" w:lineRule="auto"/>
        <w:jc w:val="both"/>
      </w:pPr>
      <w:r w:rsidRPr="00D86B78">
        <w:tab/>
      </w:r>
    </w:p>
    <w:p w:rsidR="00A231B2" w:rsidRPr="003849C7" w:rsidRDefault="00A231B2" w:rsidP="004211E1">
      <w:pPr>
        <w:pStyle w:val="Corpodetexto"/>
        <w:spacing w:line="360" w:lineRule="auto"/>
        <w:rPr>
          <w:rFonts w:ascii="Times New Roman" w:hAnsi="Times New Roman"/>
          <w:szCs w:val="24"/>
          <w:lang w:val="pt-BR"/>
        </w:rPr>
      </w:pPr>
      <w:r w:rsidRPr="00D86B78">
        <w:rPr>
          <w:rFonts w:ascii="Times New Roman" w:hAnsi="Times New Roman"/>
          <w:szCs w:val="24"/>
        </w:rPr>
        <w:t xml:space="preserve">1. O objeto  deverá ser fornecido de forma única, devendo a CONTRATADA, </w:t>
      </w:r>
      <w:r w:rsidR="00565795" w:rsidRPr="00565795">
        <w:rPr>
          <w:rFonts w:ascii="Times New Roman" w:hAnsi="Times New Roman"/>
          <w:b/>
          <w:szCs w:val="24"/>
        </w:rPr>
        <w:t>PROCEDER À ENTREGA DOS MESMOS</w:t>
      </w:r>
      <w:r w:rsidR="00565795" w:rsidRPr="00565795">
        <w:rPr>
          <w:rFonts w:ascii="Times New Roman" w:hAnsi="Times New Roman"/>
          <w:b/>
          <w:szCs w:val="24"/>
          <w:lang w:val="pt-BR"/>
        </w:rPr>
        <w:t xml:space="preserve"> EM ATÉ </w:t>
      </w:r>
      <w:r w:rsidR="008C6B19">
        <w:rPr>
          <w:rFonts w:ascii="Times New Roman" w:hAnsi="Times New Roman"/>
          <w:b/>
          <w:szCs w:val="24"/>
          <w:lang w:val="pt-BR"/>
        </w:rPr>
        <w:t>30</w:t>
      </w:r>
      <w:r w:rsidR="00565795" w:rsidRPr="00565795">
        <w:rPr>
          <w:rFonts w:ascii="Times New Roman" w:hAnsi="Times New Roman"/>
          <w:b/>
          <w:szCs w:val="24"/>
          <w:lang w:val="pt-BR"/>
        </w:rPr>
        <w:t xml:space="preserve"> DIAS</w:t>
      </w:r>
      <w:r w:rsidRPr="00D86B78">
        <w:rPr>
          <w:rFonts w:ascii="Times New Roman" w:hAnsi="Times New Roman"/>
          <w:b/>
          <w:szCs w:val="24"/>
        </w:rPr>
        <w:t>,</w:t>
      </w:r>
      <w:r w:rsidRPr="00D86B78">
        <w:rPr>
          <w:rFonts w:ascii="Times New Roman" w:hAnsi="Times New Roman"/>
          <w:szCs w:val="24"/>
        </w:rPr>
        <w:t xml:space="preserve"> conforme solicitação, devidamente autorizado pela Secretaria responsável, de acordo com as especificações do Anexo I do Edital </w:t>
      </w:r>
      <w:r w:rsidRPr="00D86B78">
        <w:rPr>
          <w:rFonts w:ascii="Times New Roman" w:hAnsi="Times New Roman"/>
          <w:b/>
          <w:szCs w:val="24"/>
        </w:rPr>
        <w:t xml:space="preserve">PP nº </w:t>
      </w:r>
      <w:r w:rsidR="005600E8">
        <w:rPr>
          <w:rFonts w:ascii="Times New Roman" w:hAnsi="Times New Roman"/>
          <w:b/>
          <w:szCs w:val="24"/>
          <w:lang w:val="pt-BR"/>
        </w:rPr>
        <w:t>7</w:t>
      </w:r>
      <w:r w:rsidR="007B4AF7">
        <w:rPr>
          <w:rFonts w:ascii="Times New Roman" w:hAnsi="Times New Roman"/>
          <w:b/>
          <w:szCs w:val="24"/>
          <w:lang w:val="pt-BR"/>
        </w:rPr>
        <w:t>/2020</w:t>
      </w:r>
      <w:r w:rsidRPr="00D86B78">
        <w:rPr>
          <w:rFonts w:ascii="Times New Roman" w:hAnsi="Times New Roman"/>
          <w:szCs w:val="24"/>
        </w:rPr>
        <w:t>.</w:t>
      </w:r>
    </w:p>
    <w:p w:rsidR="00A231B2" w:rsidRPr="003849C7" w:rsidRDefault="00A231B2" w:rsidP="004211E1">
      <w:pPr>
        <w:pStyle w:val="Corpodetexto"/>
        <w:spacing w:line="360" w:lineRule="auto"/>
        <w:rPr>
          <w:rFonts w:ascii="Times New Roman" w:hAnsi="Times New Roman"/>
          <w:szCs w:val="24"/>
          <w:lang w:val="pt-BR"/>
        </w:rPr>
      </w:pPr>
      <w:r w:rsidRPr="00D86B78">
        <w:rPr>
          <w:rFonts w:ascii="Times New Roman" w:hAnsi="Times New Roman"/>
          <w:szCs w:val="24"/>
        </w:rPr>
        <w:t>2. A CONTRATADA deverá responsabilizar-se pela troca do objeto, quando na ocasião do recebimento, for constatado que a mesma encontra-se com defeito, diferente da solicitação ou em desacordo com qualquer das especificações.</w:t>
      </w:r>
    </w:p>
    <w:p w:rsidR="00A231B2" w:rsidRPr="003849C7" w:rsidRDefault="00A231B2" w:rsidP="004211E1">
      <w:pPr>
        <w:pStyle w:val="Corpodetexto"/>
        <w:spacing w:line="360" w:lineRule="auto"/>
        <w:rPr>
          <w:rFonts w:ascii="Times New Roman" w:hAnsi="Times New Roman"/>
          <w:szCs w:val="24"/>
          <w:lang w:val="pt-BR"/>
        </w:rPr>
      </w:pPr>
      <w:r w:rsidRPr="00D86B78">
        <w:rPr>
          <w:rFonts w:ascii="Times New Roman" w:hAnsi="Times New Roman"/>
          <w:szCs w:val="24"/>
        </w:rPr>
        <w:t xml:space="preserve">3. O aceite do objeto  não exclui a responsabilidade civil da CONTRATADA por vícios de quantidade, de qualidade ou técnico dos </w:t>
      </w:r>
      <w:r>
        <w:rPr>
          <w:rFonts w:ascii="Times New Roman" w:hAnsi="Times New Roman"/>
          <w:szCs w:val="24"/>
        </w:rPr>
        <w:t>objeto</w:t>
      </w:r>
      <w:r w:rsidRPr="00D86B78">
        <w:rPr>
          <w:rFonts w:ascii="Times New Roman" w:hAnsi="Times New Roman"/>
          <w:szCs w:val="24"/>
        </w:rPr>
        <w:t xml:space="preserve">, ou por desacordo com as especificações estabelecidas no Edital </w:t>
      </w:r>
      <w:r w:rsidRPr="00D86B78">
        <w:rPr>
          <w:rFonts w:ascii="Times New Roman" w:hAnsi="Times New Roman"/>
          <w:b/>
          <w:szCs w:val="24"/>
        </w:rPr>
        <w:t xml:space="preserve">PP nº </w:t>
      </w:r>
      <w:r w:rsidR="007A74FF">
        <w:rPr>
          <w:rFonts w:ascii="Times New Roman" w:hAnsi="Times New Roman"/>
          <w:b/>
          <w:szCs w:val="24"/>
          <w:lang w:val="pt-BR"/>
        </w:rPr>
        <w:t>7</w:t>
      </w:r>
      <w:r w:rsidR="007B4AF7">
        <w:rPr>
          <w:rFonts w:ascii="Times New Roman" w:hAnsi="Times New Roman"/>
          <w:b/>
          <w:szCs w:val="24"/>
          <w:lang w:val="pt-BR"/>
        </w:rPr>
        <w:t>/2020</w:t>
      </w:r>
      <w:r w:rsidRPr="00D86B78">
        <w:rPr>
          <w:rFonts w:ascii="Times New Roman" w:hAnsi="Times New Roman"/>
          <w:szCs w:val="24"/>
        </w:rPr>
        <w:t>, verificadas posteriormente.</w:t>
      </w:r>
    </w:p>
    <w:p w:rsidR="00A231B2" w:rsidRPr="003849C7" w:rsidRDefault="00A231B2" w:rsidP="004211E1">
      <w:pPr>
        <w:pStyle w:val="Corpodetexto"/>
        <w:spacing w:line="360" w:lineRule="auto"/>
        <w:rPr>
          <w:rFonts w:ascii="Times New Roman" w:hAnsi="Times New Roman"/>
          <w:szCs w:val="24"/>
          <w:lang w:val="pt-BR"/>
        </w:rPr>
      </w:pPr>
      <w:r w:rsidRPr="00D86B78">
        <w:rPr>
          <w:rFonts w:ascii="Times New Roman" w:hAnsi="Times New Roman"/>
          <w:szCs w:val="24"/>
        </w:rPr>
        <w:t>4. Caso o objeto  seja recusado ou o documento fiscal apresente incorreção, o prazo de pagamento será contado a partir da data da regularização da entrega ou do documento fiscal, a depender do evento.</w:t>
      </w:r>
    </w:p>
    <w:p w:rsidR="00A231B2" w:rsidRPr="00D86B78" w:rsidRDefault="00A231B2" w:rsidP="004211E1">
      <w:pPr>
        <w:pStyle w:val="Corpodetexto"/>
        <w:spacing w:line="360" w:lineRule="auto"/>
        <w:rPr>
          <w:rFonts w:ascii="Times New Roman" w:hAnsi="Times New Roman"/>
          <w:szCs w:val="24"/>
        </w:rPr>
      </w:pPr>
      <w:r w:rsidRPr="00D86B78">
        <w:rPr>
          <w:rFonts w:ascii="Times New Roman" w:hAnsi="Times New Roman"/>
          <w:szCs w:val="24"/>
        </w:rPr>
        <w:t>5. A CONTRATADA fica obrigada aos acréscimos e supressões que se fizerem necessários, até o limite de 25% (vinte e cinco por cento) do valor atualizado do contrato.</w:t>
      </w:r>
    </w:p>
    <w:p w:rsidR="00A231B2" w:rsidRPr="00D86B78" w:rsidRDefault="00A231B2" w:rsidP="004211E1">
      <w:pPr>
        <w:spacing w:line="360" w:lineRule="auto"/>
        <w:jc w:val="both"/>
      </w:pPr>
    </w:p>
    <w:p w:rsidR="00A231B2" w:rsidRPr="00D86B78" w:rsidRDefault="00A231B2" w:rsidP="004211E1">
      <w:pPr>
        <w:tabs>
          <w:tab w:val="left" w:pos="0"/>
        </w:tabs>
        <w:spacing w:line="360" w:lineRule="auto"/>
        <w:jc w:val="both"/>
        <w:rPr>
          <w:b/>
        </w:rPr>
      </w:pPr>
      <w:r w:rsidRPr="00D86B78">
        <w:rPr>
          <w:b/>
        </w:rPr>
        <w:t>CLÁUSULA QUARTA - DO PREÇO, FORMA DE PAGAMENTO, DO REAJUSTE E DA REVISÃO</w:t>
      </w:r>
    </w:p>
    <w:p w:rsidR="00A231B2" w:rsidRPr="00D86B78" w:rsidRDefault="00A231B2" w:rsidP="004211E1">
      <w:pPr>
        <w:tabs>
          <w:tab w:val="left" w:pos="1134"/>
        </w:tabs>
        <w:spacing w:line="360" w:lineRule="auto"/>
        <w:jc w:val="both"/>
        <w:rPr>
          <w:b/>
        </w:rPr>
      </w:pPr>
    </w:p>
    <w:p w:rsidR="00A231B2" w:rsidRPr="003849C7" w:rsidRDefault="00A231B2" w:rsidP="004211E1">
      <w:pPr>
        <w:pStyle w:val="Corpodetexto"/>
        <w:spacing w:line="360" w:lineRule="auto"/>
        <w:rPr>
          <w:rFonts w:ascii="Times New Roman" w:hAnsi="Times New Roman"/>
          <w:szCs w:val="24"/>
          <w:lang w:val="pt-BR"/>
        </w:rPr>
      </w:pPr>
      <w:r w:rsidRPr="00D86B78">
        <w:rPr>
          <w:rFonts w:ascii="Times New Roman" w:hAnsi="Times New Roman"/>
          <w:szCs w:val="24"/>
        </w:rPr>
        <w:t xml:space="preserve">1. O valor total ora contratado é de R$ ..........(......................), de acordo com os preços consignados na proposta apresentada no </w:t>
      </w:r>
      <w:r w:rsidRPr="0026363D">
        <w:rPr>
          <w:rFonts w:ascii="Times New Roman" w:hAnsi="Times New Roman"/>
          <w:b/>
          <w:szCs w:val="24"/>
        </w:rPr>
        <w:t xml:space="preserve">Processo de Licitação nº </w:t>
      </w:r>
      <w:r w:rsidR="007A74FF">
        <w:rPr>
          <w:rFonts w:ascii="Times New Roman" w:hAnsi="Times New Roman"/>
          <w:b/>
          <w:szCs w:val="24"/>
          <w:lang w:val="pt-BR"/>
        </w:rPr>
        <w:t>7</w:t>
      </w:r>
      <w:r w:rsidR="0026363D" w:rsidRPr="0026363D">
        <w:rPr>
          <w:rFonts w:ascii="Times New Roman" w:hAnsi="Times New Roman"/>
          <w:b/>
          <w:szCs w:val="24"/>
          <w:lang w:val="pt-BR"/>
        </w:rPr>
        <w:t>/2020</w:t>
      </w:r>
      <w:r w:rsidRPr="00D86B78">
        <w:rPr>
          <w:rFonts w:ascii="Times New Roman" w:hAnsi="Times New Roman"/>
          <w:szCs w:val="24"/>
        </w:rPr>
        <w:t>, importando os valores por itens vencedores, identificados pela cópia da Autorização de Fornecimento em anexo ao presente contrato, a qual é parte integrante do presente instrumento.</w:t>
      </w:r>
    </w:p>
    <w:p w:rsidR="00A231B2" w:rsidRPr="003849C7" w:rsidRDefault="00A231B2" w:rsidP="004211E1">
      <w:pPr>
        <w:pStyle w:val="Corpodetexto"/>
        <w:spacing w:line="360" w:lineRule="auto"/>
        <w:rPr>
          <w:rFonts w:ascii="Times New Roman" w:hAnsi="Times New Roman"/>
          <w:szCs w:val="24"/>
          <w:lang w:val="pt-BR"/>
        </w:rPr>
      </w:pPr>
      <w:r w:rsidRPr="00D86B78">
        <w:rPr>
          <w:rFonts w:ascii="Times New Roman" w:hAnsi="Times New Roman"/>
          <w:szCs w:val="24"/>
        </w:rPr>
        <w:lastRenderedPageBreak/>
        <w:t>2. Nos preços contratados já estão inclusos além do lucro, taxas, fretes, impostos e descontos, quando for o caso, bem como todas as despesas, diretas ou indiretas, relacionadas com o fornecimento do objeto da presente contratação.</w:t>
      </w:r>
    </w:p>
    <w:p w:rsidR="00A231B2" w:rsidRPr="003849C7" w:rsidRDefault="00A231B2" w:rsidP="004211E1">
      <w:pPr>
        <w:spacing w:line="360" w:lineRule="auto"/>
        <w:jc w:val="both"/>
      </w:pPr>
      <w:r w:rsidRPr="00D86B78">
        <w:t>3. O pagamento será realizado em até 30 (trinta) dias, contados da entrega do objeto, de acordo com o quantitativo solicitado e efetivamente entregue, bem como mediante a apresentação do documento fiscal atestado por Servidor Municipal competente.</w:t>
      </w:r>
    </w:p>
    <w:p w:rsidR="00A231B2" w:rsidRPr="003849C7" w:rsidRDefault="00A231B2" w:rsidP="004211E1">
      <w:pPr>
        <w:pStyle w:val="Ttulo"/>
        <w:spacing w:line="360" w:lineRule="auto"/>
        <w:jc w:val="both"/>
        <w:rPr>
          <w:b w:val="0"/>
          <w:szCs w:val="24"/>
          <w:lang w:val="pt-BR"/>
        </w:rPr>
      </w:pPr>
      <w:r w:rsidRPr="00D86B78">
        <w:rPr>
          <w:b w:val="0"/>
          <w:szCs w:val="24"/>
        </w:rPr>
        <w:t>4. 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artigo 31, da Lei nº 9.032, de 28 de abril de 1995, e apresentação de Nota Fiscal/Fatura atestada por servidor designado, conforme disposto nos artigos 67 e 73 da Lei 8.666/93.</w:t>
      </w:r>
    </w:p>
    <w:p w:rsidR="00A231B2" w:rsidRPr="003849C7" w:rsidRDefault="00A231B2" w:rsidP="004211E1">
      <w:pPr>
        <w:pStyle w:val="Ttulo"/>
        <w:spacing w:line="360" w:lineRule="auto"/>
        <w:jc w:val="both"/>
        <w:rPr>
          <w:b w:val="0"/>
          <w:szCs w:val="24"/>
          <w:lang w:val="pt-BR"/>
        </w:rPr>
      </w:pPr>
      <w:r w:rsidRPr="00D86B78">
        <w:rPr>
          <w:b w:val="0"/>
          <w:szCs w:val="24"/>
        </w:rPr>
        <w:t>5. Os preços não serão reajustados.</w:t>
      </w:r>
    </w:p>
    <w:p w:rsidR="00A231B2" w:rsidRPr="00D86B78" w:rsidRDefault="00A231B2" w:rsidP="004211E1">
      <w:pPr>
        <w:pStyle w:val="Corpodetexto"/>
        <w:spacing w:line="360" w:lineRule="auto"/>
        <w:rPr>
          <w:rFonts w:ascii="Times New Roman" w:hAnsi="Times New Roman"/>
          <w:szCs w:val="24"/>
        </w:rPr>
      </w:pPr>
      <w:r w:rsidRPr="00D86B78">
        <w:rPr>
          <w:rFonts w:ascii="Times New Roman" w:hAnsi="Times New Roman"/>
          <w:szCs w:val="24"/>
        </w:rPr>
        <w:t>6. Os preços somente serão revisados quando houver alteração dos valores, devidamente comprovada, nos termos do art. 65 da Lei nº 8.666/93 e alterações, mediante requerimento, devidamente instruído, a ser formalizado pela CONTRATADA.</w:t>
      </w:r>
    </w:p>
    <w:p w:rsidR="00A231B2" w:rsidRPr="00D86B78" w:rsidRDefault="00A231B2" w:rsidP="004211E1">
      <w:pPr>
        <w:spacing w:line="360" w:lineRule="auto"/>
        <w:jc w:val="both"/>
      </w:pPr>
    </w:p>
    <w:p w:rsidR="00A231B2" w:rsidRPr="00D86B78" w:rsidRDefault="00A231B2" w:rsidP="004211E1">
      <w:pPr>
        <w:pStyle w:val="Ttulo2"/>
        <w:tabs>
          <w:tab w:val="left" w:pos="0"/>
        </w:tabs>
        <w:spacing w:line="360" w:lineRule="auto"/>
        <w:rPr>
          <w:rFonts w:ascii="Times New Roman" w:hAnsi="Times New Roman"/>
          <w:sz w:val="24"/>
          <w:szCs w:val="24"/>
        </w:rPr>
      </w:pPr>
      <w:r w:rsidRPr="00D86B78">
        <w:rPr>
          <w:rFonts w:ascii="Times New Roman" w:hAnsi="Times New Roman"/>
          <w:sz w:val="24"/>
          <w:szCs w:val="24"/>
        </w:rPr>
        <w:t>CLÁUSULA QUINTA – DO DOCUMENTO FISCAL</w:t>
      </w:r>
    </w:p>
    <w:p w:rsidR="00A231B2" w:rsidRPr="00D86B78" w:rsidRDefault="00A231B2" w:rsidP="004211E1">
      <w:pPr>
        <w:spacing w:line="360" w:lineRule="auto"/>
        <w:jc w:val="both"/>
      </w:pPr>
    </w:p>
    <w:p w:rsidR="00A231B2" w:rsidRPr="00D86B78" w:rsidRDefault="00A231B2" w:rsidP="004211E1">
      <w:pPr>
        <w:pStyle w:val="Corpodetexto2"/>
        <w:tabs>
          <w:tab w:val="left" w:pos="0"/>
        </w:tabs>
        <w:spacing w:line="360" w:lineRule="auto"/>
        <w:rPr>
          <w:rFonts w:ascii="Times New Roman" w:hAnsi="Times New Roman"/>
          <w:sz w:val="24"/>
          <w:szCs w:val="24"/>
        </w:rPr>
      </w:pPr>
      <w:r w:rsidRPr="00D86B78">
        <w:rPr>
          <w:rFonts w:ascii="Times New Roman" w:hAnsi="Times New Roman"/>
          <w:sz w:val="24"/>
          <w:szCs w:val="24"/>
        </w:rPr>
        <w:t xml:space="preserve">1. A Nota Fiscal ou outro documento fiscal correlato deverá ser emitido ao Município de </w:t>
      </w:r>
      <w:r>
        <w:rPr>
          <w:rFonts w:ascii="Times New Roman" w:hAnsi="Times New Roman"/>
          <w:sz w:val="24"/>
          <w:szCs w:val="24"/>
          <w:lang w:val="pt-BR"/>
        </w:rPr>
        <w:t>Atalanta</w:t>
      </w:r>
      <w:r w:rsidRPr="00D86B78">
        <w:rPr>
          <w:rFonts w:ascii="Times New Roman" w:hAnsi="Times New Roman"/>
          <w:sz w:val="24"/>
          <w:szCs w:val="24"/>
        </w:rPr>
        <w:t xml:space="preserve"> (SC), com sede administrativa na Avenida </w:t>
      </w:r>
      <w:r>
        <w:rPr>
          <w:rFonts w:ascii="Times New Roman" w:hAnsi="Times New Roman"/>
          <w:sz w:val="24"/>
          <w:szCs w:val="24"/>
          <w:lang w:val="pt-BR"/>
        </w:rPr>
        <w:t>XV de Novembro</w:t>
      </w:r>
      <w:r w:rsidRPr="00D86B78">
        <w:rPr>
          <w:rFonts w:ascii="Times New Roman" w:hAnsi="Times New Roman"/>
          <w:sz w:val="24"/>
          <w:szCs w:val="24"/>
        </w:rPr>
        <w:t xml:space="preserve">, </w:t>
      </w:r>
      <w:r>
        <w:rPr>
          <w:rFonts w:ascii="Times New Roman" w:hAnsi="Times New Roman"/>
          <w:sz w:val="24"/>
          <w:szCs w:val="24"/>
          <w:lang w:val="pt-BR"/>
        </w:rPr>
        <w:t>1030</w:t>
      </w:r>
      <w:r w:rsidRPr="00D86B78">
        <w:rPr>
          <w:rFonts w:ascii="Times New Roman" w:hAnsi="Times New Roman"/>
          <w:sz w:val="24"/>
          <w:szCs w:val="24"/>
        </w:rPr>
        <w:t xml:space="preserve"> – Centro – </w:t>
      </w:r>
      <w:r>
        <w:rPr>
          <w:rFonts w:ascii="Times New Roman" w:hAnsi="Times New Roman"/>
          <w:sz w:val="24"/>
          <w:szCs w:val="24"/>
          <w:lang w:val="pt-BR"/>
        </w:rPr>
        <w:t>Atalanta</w:t>
      </w:r>
      <w:r w:rsidRPr="00D86B78">
        <w:rPr>
          <w:rFonts w:ascii="Times New Roman" w:hAnsi="Times New Roman"/>
          <w:sz w:val="24"/>
          <w:szCs w:val="24"/>
        </w:rPr>
        <w:t xml:space="preserve">/SC, inscrito no CNPJ sob n.º </w:t>
      </w:r>
      <w:r>
        <w:rPr>
          <w:rFonts w:ascii="Times New Roman" w:hAnsi="Times New Roman"/>
          <w:sz w:val="24"/>
          <w:szCs w:val="24"/>
          <w:lang w:val="pt-BR"/>
        </w:rPr>
        <w:t>83.102.616/0001-09</w:t>
      </w:r>
      <w:r w:rsidRPr="00D86B78">
        <w:rPr>
          <w:rFonts w:ascii="Times New Roman" w:hAnsi="Times New Roman"/>
          <w:sz w:val="24"/>
          <w:szCs w:val="24"/>
        </w:rPr>
        <w:t xml:space="preserve">, </w:t>
      </w:r>
      <w:r>
        <w:rPr>
          <w:rFonts w:ascii="Times New Roman" w:hAnsi="Times New Roman"/>
          <w:szCs w:val="24"/>
          <w:lang w:val="pt-BR"/>
        </w:rPr>
        <w:t>ou conforme a secretaria que solicitou</w:t>
      </w:r>
      <w:r w:rsidRPr="00D86B78">
        <w:rPr>
          <w:rFonts w:ascii="Times New Roman" w:hAnsi="Times New Roman"/>
          <w:sz w:val="24"/>
          <w:szCs w:val="24"/>
        </w:rPr>
        <w:t xml:space="preserve"> e ter a mesma Razão Social e CNPJ dos documentos apresentados por ocasião da habilitação, contendo ainda número do empenho e do processo licitatório</w:t>
      </w:r>
      <w:r w:rsidRPr="00D86B78">
        <w:rPr>
          <w:rFonts w:ascii="Times New Roman" w:hAnsi="Times New Roman"/>
          <w:b/>
          <w:sz w:val="24"/>
          <w:szCs w:val="24"/>
        </w:rPr>
        <w:t>.</w:t>
      </w:r>
    </w:p>
    <w:p w:rsidR="00A231B2" w:rsidRPr="00D86B78" w:rsidRDefault="00A231B2" w:rsidP="004211E1">
      <w:pPr>
        <w:spacing w:line="360" w:lineRule="auto"/>
        <w:jc w:val="both"/>
      </w:pPr>
      <w:r w:rsidRPr="00D86B78">
        <w:t xml:space="preserve">2. Quando for emitido o documento fiscal, referente à </w:t>
      </w:r>
      <w:r>
        <w:t>objeto</w:t>
      </w:r>
      <w:r w:rsidRPr="00D86B78">
        <w:t xml:space="preserve"> solicitado, a CONTRATADA deverá enviar FAX OU E-MAIL do referido documento, imediatamente após a emissão do mesmo, para a Secretaria de Administração e Finanças, aos cuidados do Setor de Contabilidade (Fone/Fax: (47)</w:t>
      </w:r>
      <w:r>
        <w:t>3535-0015</w:t>
      </w:r>
      <w:r w:rsidRPr="00D86B78">
        <w:t>).</w:t>
      </w:r>
      <w:r w:rsidRPr="00D86B78">
        <w:tab/>
      </w:r>
    </w:p>
    <w:p w:rsidR="00A231B2" w:rsidRPr="00D86B78" w:rsidRDefault="00A231B2" w:rsidP="004211E1">
      <w:pPr>
        <w:pStyle w:val="Corpodetexto2"/>
        <w:tabs>
          <w:tab w:val="left" w:pos="0"/>
        </w:tabs>
        <w:spacing w:line="360" w:lineRule="auto"/>
        <w:rPr>
          <w:rFonts w:ascii="Times New Roman" w:hAnsi="Times New Roman"/>
          <w:sz w:val="24"/>
          <w:szCs w:val="24"/>
        </w:rPr>
      </w:pPr>
      <w:r w:rsidRPr="00D86B78">
        <w:rPr>
          <w:rFonts w:ascii="Times New Roman" w:hAnsi="Times New Roman"/>
          <w:sz w:val="24"/>
          <w:szCs w:val="24"/>
        </w:rPr>
        <w:t>3. A apresentação do documento fiscal que contrarie essas exigências inviabilizará o pagamento, isentando o CONTRATANTE do ressarcimento de qualquer prejuízo para a CONTRATADA.</w:t>
      </w:r>
    </w:p>
    <w:p w:rsidR="00DA30EA" w:rsidRDefault="00DA30EA" w:rsidP="004211E1">
      <w:pPr>
        <w:pStyle w:val="Ttulo2"/>
        <w:tabs>
          <w:tab w:val="left" w:pos="0"/>
        </w:tabs>
        <w:spacing w:line="360" w:lineRule="auto"/>
        <w:rPr>
          <w:rFonts w:ascii="Times New Roman" w:hAnsi="Times New Roman"/>
          <w:sz w:val="24"/>
          <w:szCs w:val="24"/>
        </w:rPr>
      </w:pPr>
    </w:p>
    <w:p w:rsidR="00A231B2" w:rsidRPr="00D86B78" w:rsidRDefault="00A231B2" w:rsidP="004211E1">
      <w:pPr>
        <w:pStyle w:val="Ttulo2"/>
        <w:tabs>
          <w:tab w:val="left" w:pos="0"/>
        </w:tabs>
        <w:spacing w:line="360" w:lineRule="auto"/>
        <w:rPr>
          <w:rFonts w:ascii="Times New Roman" w:hAnsi="Times New Roman"/>
          <w:sz w:val="24"/>
          <w:szCs w:val="24"/>
        </w:rPr>
      </w:pPr>
      <w:r w:rsidRPr="00D86B78">
        <w:rPr>
          <w:rFonts w:ascii="Times New Roman" w:hAnsi="Times New Roman"/>
          <w:sz w:val="24"/>
          <w:szCs w:val="24"/>
        </w:rPr>
        <w:t>CLÁUSULA SEXTA - DAS RESPONSABILIDADES</w:t>
      </w:r>
    </w:p>
    <w:p w:rsidR="00A231B2" w:rsidRPr="00D86B78" w:rsidRDefault="00A231B2" w:rsidP="004211E1">
      <w:pPr>
        <w:spacing w:line="360" w:lineRule="auto"/>
        <w:jc w:val="both"/>
      </w:pPr>
    </w:p>
    <w:p w:rsidR="00A231B2" w:rsidRPr="00D86B78" w:rsidRDefault="00A231B2" w:rsidP="004211E1">
      <w:pPr>
        <w:tabs>
          <w:tab w:val="left" w:pos="0"/>
        </w:tabs>
        <w:spacing w:line="360" w:lineRule="auto"/>
        <w:jc w:val="both"/>
        <w:rPr>
          <w:bCs/>
        </w:rPr>
      </w:pPr>
      <w:r w:rsidRPr="00D86B78">
        <w:t>1. RESPONSABILIDADES DA CONTRATADA:</w:t>
      </w:r>
    </w:p>
    <w:p w:rsidR="00A231B2" w:rsidRPr="00D86B78" w:rsidRDefault="00A231B2" w:rsidP="004211E1">
      <w:pPr>
        <w:pStyle w:val="Ttulo"/>
        <w:tabs>
          <w:tab w:val="left" w:pos="720"/>
        </w:tabs>
        <w:spacing w:line="360" w:lineRule="auto"/>
        <w:ind w:firstLine="375"/>
        <w:jc w:val="both"/>
        <w:rPr>
          <w:b w:val="0"/>
          <w:szCs w:val="24"/>
        </w:rPr>
      </w:pPr>
    </w:p>
    <w:p w:rsidR="00A231B2" w:rsidRPr="00D86B78" w:rsidRDefault="00285078" w:rsidP="004211E1">
      <w:pPr>
        <w:pStyle w:val="Corpodetexto"/>
        <w:numPr>
          <w:ilvl w:val="2"/>
          <w:numId w:val="17"/>
        </w:numPr>
        <w:suppressAutoHyphens/>
        <w:spacing w:line="360" w:lineRule="auto"/>
        <w:ind w:left="720" w:hanging="720"/>
        <w:rPr>
          <w:rFonts w:ascii="Times New Roman" w:hAnsi="Times New Roman"/>
          <w:szCs w:val="24"/>
        </w:rPr>
      </w:pPr>
      <w:r w:rsidRPr="00D86B78">
        <w:rPr>
          <w:rFonts w:ascii="Times New Roman" w:hAnsi="Times New Roman"/>
          <w:szCs w:val="24"/>
        </w:rPr>
        <w:t>O objeto deverá ser fornecido de acordo com a solicitação da contratante, devendo a proponente vencedora, proceder à entrega</w:t>
      </w:r>
      <w:r w:rsidRPr="00D86B78">
        <w:rPr>
          <w:rFonts w:ascii="Times New Roman" w:hAnsi="Times New Roman"/>
          <w:szCs w:val="24"/>
          <w:lang w:val="pt-BR"/>
        </w:rPr>
        <w:t>,</w:t>
      </w:r>
      <w:r>
        <w:rPr>
          <w:rFonts w:ascii="Times New Roman" w:hAnsi="Times New Roman"/>
          <w:szCs w:val="24"/>
        </w:rPr>
        <w:t xml:space="preserve"> conforme solicitação, </w:t>
      </w:r>
      <w:r w:rsidRPr="00D86B78">
        <w:rPr>
          <w:rFonts w:ascii="Times New Roman" w:hAnsi="Times New Roman"/>
          <w:b/>
          <w:szCs w:val="24"/>
        </w:rPr>
        <w:t xml:space="preserve">EM ATÉ </w:t>
      </w:r>
      <w:r w:rsidR="008C6B19">
        <w:rPr>
          <w:rFonts w:ascii="Times New Roman" w:hAnsi="Times New Roman"/>
          <w:b/>
          <w:szCs w:val="24"/>
          <w:lang w:val="pt-BR"/>
        </w:rPr>
        <w:t>30</w:t>
      </w:r>
      <w:r w:rsidRPr="00D86B78">
        <w:rPr>
          <w:rFonts w:ascii="Times New Roman" w:hAnsi="Times New Roman"/>
          <w:b/>
          <w:szCs w:val="24"/>
        </w:rPr>
        <w:t xml:space="preserve"> DIAS</w:t>
      </w:r>
      <w:r w:rsidRPr="00D86B78">
        <w:rPr>
          <w:rFonts w:ascii="Times New Roman" w:hAnsi="Times New Roman"/>
          <w:szCs w:val="24"/>
        </w:rPr>
        <w:t xml:space="preserve">, devidamente autorizado pela Secretaria responsável, sem custos adicionais, </w:t>
      </w:r>
      <w:r w:rsidRPr="00587C68">
        <w:rPr>
          <w:rFonts w:ascii="Times New Roman" w:hAnsi="Times New Roman"/>
          <w:b/>
          <w:szCs w:val="24"/>
        </w:rPr>
        <w:t>de acordo com as especificações do Anexo I do presente Edital</w:t>
      </w:r>
      <w:r w:rsidR="00A231B2" w:rsidRPr="00D86B78">
        <w:rPr>
          <w:rFonts w:ascii="Times New Roman" w:hAnsi="Times New Roman"/>
          <w:szCs w:val="24"/>
        </w:rPr>
        <w:t>.</w:t>
      </w:r>
    </w:p>
    <w:p w:rsidR="00A231B2" w:rsidRPr="00D86B78" w:rsidRDefault="00A231B2" w:rsidP="004211E1">
      <w:pPr>
        <w:pStyle w:val="Corpodetexto"/>
        <w:numPr>
          <w:ilvl w:val="2"/>
          <w:numId w:val="17"/>
        </w:numPr>
        <w:suppressAutoHyphens/>
        <w:spacing w:line="360" w:lineRule="auto"/>
        <w:ind w:left="720" w:hanging="720"/>
        <w:rPr>
          <w:rFonts w:ascii="Times New Roman" w:hAnsi="Times New Roman"/>
          <w:szCs w:val="24"/>
        </w:rPr>
      </w:pPr>
      <w:r w:rsidRPr="00D86B78">
        <w:rPr>
          <w:rFonts w:ascii="Times New Roman" w:hAnsi="Times New Roman"/>
          <w:szCs w:val="24"/>
        </w:rPr>
        <w:t>Por ocasião do recebimento do objeto, a Secretaria responsável,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observados os prazos contratuais.</w:t>
      </w:r>
    </w:p>
    <w:p w:rsidR="00A231B2" w:rsidRPr="00D86B78" w:rsidRDefault="00A231B2" w:rsidP="004211E1">
      <w:pPr>
        <w:pStyle w:val="Corpodetexto"/>
        <w:numPr>
          <w:ilvl w:val="2"/>
          <w:numId w:val="17"/>
        </w:numPr>
        <w:suppressAutoHyphens/>
        <w:spacing w:line="360" w:lineRule="auto"/>
        <w:ind w:left="720" w:hanging="720"/>
        <w:rPr>
          <w:rFonts w:ascii="Times New Roman" w:hAnsi="Times New Roman"/>
          <w:szCs w:val="24"/>
        </w:rPr>
      </w:pPr>
      <w:r w:rsidRPr="00D86B78">
        <w:rPr>
          <w:rFonts w:ascii="Times New Roman" w:hAnsi="Times New Roman"/>
          <w:szCs w:val="24"/>
        </w:rPr>
        <w:t>A proponente vencedora deverá responsab</w:t>
      </w:r>
      <w:r>
        <w:rPr>
          <w:rFonts w:ascii="Times New Roman" w:hAnsi="Times New Roman"/>
          <w:szCs w:val="24"/>
        </w:rPr>
        <w:t>ilizar-se pela troca do objeto</w:t>
      </w:r>
      <w:r w:rsidRPr="00D86B78">
        <w:rPr>
          <w:rFonts w:ascii="Times New Roman" w:hAnsi="Times New Roman"/>
          <w:szCs w:val="24"/>
        </w:rPr>
        <w:t>, quando na ocasião do recebimento, for constatado que a mesma encontra-se com defeito, diferente da solicitação ou em desacordo com qualquer das especificações.</w:t>
      </w:r>
    </w:p>
    <w:p w:rsidR="00A231B2" w:rsidRPr="00D86B78" w:rsidRDefault="00A231B2" w:rsidP="004211E1">
      <w:pPr>
        <w:pStyle w:val="Corpodetexto"/>
        <w:numPr>
          <w:ilvl w:val="2"/>
          <w:numId w:val="17"/>
        </w:numPr>
        <w:suppressAutoHyphens/>
        <w:spacing w:line="360" w:lineRule="auto"/>
        <w:ind w:left="720" w:hanging="720"/>
        <w:rPr>
          <w:rFonts w:ascii="Times New Roman" w:hAnsi="Times New Roman"/>
          <w:szCs w:val="24"/>
        </w:rPr>
      </w:pPr>
      <w:r w:rsidRPr="00D86B78">
        <w:rPr>
          <w:rFonts w:ascii="Times New Roman" w:hAnsi="Times New Roman"/>
          <w:szCs w:val="24"/>
        </w:rPr>
        <w:t xml:space="preserve">O aceite do objeto  não exclui a responsabilidade civil do fornecedor por vícios de quantidade, de qualidade ou técnico dos </w:t>
      </w:r>
      <w:r>
        <w:rPr>
          <w:rFonts w:ascii="Times New Roman" w:hAnsi="Times New Roman"/>
          <w:szCs w:val="24"/>
        </w:rPr>
        <w:t>objeto</w:t>
      </w:r>
      <w:r w:rsidRPr="00D86B78">
        <w:rPr>
          <w:rFonts w:ascii="Times New Roman" w:hAnsi="Times New Roman"/>
          <w:szCs w:val="24"/>
        </w:rPr>
        <w:t>, ou por desacordo com as especificações estabelecidas neste Edital, verificadas posteriormente.</w:t>
      </w:r>
    </w:p>
    <w:p w:rsidR="00A231B2" w:rsidRPr="00D86B78" w:rsidRDefault="00A231B2" w:rsidP="004211E1">
      <w:pPr>
        <w:pStyle w:val="Corpodetexto"/>
        <w:numPr>
          <w:ilvl w:val="2"/>
          <w:numId w:val="17"/>
        </w:numPr>
        <w:suppressAutoHyphens/>
        <w:spacing w:line="360" w:lineRule="auto"/>
        <w:ind w:left="720" w:hanging="720"/>
        <w:rPr>
          <w:rFonts w:ascii="Times New Roman" w:hAnsi="Times New Roman"/>
          <w:szCs w:val="24"/>
        </w:rPr>
      </w:pPr>
      <w:r w:rsidRPr="00D86B78">
        <w:rPr>
          <w:rFonts w:ascii="Times New Roman" w:hAnsi="Times New Roman"/>
          <w:szCs w:val="24"/>
        </w:rPr>
        <w:t>Caso o objeto  seja recusado ou o documento fiscal apresente incorreção, o prazo de pagamento será contado a partir da data da regularização da entrega ou do documento fiscal, a depender do evento.</w:t>
      </w:r>
    </w:p>
    <w:p w:rsidR="00A231B2" w:rsidRPr="00D86B78" w:rsidRDefault="00A231B2" w:rsidP="004211E1">
      <w:pPr>
        <w:pStyle w:val="Corpodetexto"/>
        <w:numPr>
          <w:ilvl w:val="2"/>
          <w:numId w:val="17"/>
        </w:numPr>
        <w:suppressAutoHyphens/>
        <w:spacing w:line="360" w:lineRule="auto"/>
        <w:ind w:left="720" w:hanging="720"/>
        <w:rPr>
          <w:rFonts w:ascii="Times New Roman" w:hAnsi="Times New Roman"/>
          <w:szCs w:val="24"/>
        </w:rPr>
      </w:pPr>
      <w:r w:rsidRPr="00D86B78">
        <w:rPr>
          <w:rFonts w:ascii="Times New Roman" w:hAnsi="Times New Roman"/>
          <w:szCs w:val="24"/>
        </w:rPr>
        <w:t>A proponente vencedora fica obrigada aos acréscimos e supressões que se fizerem necessários, até o limite de 25% (vinte e cinco por cento) do valor atualizado do contrato.</w:t>
      </w:r>
    </w:p>
    <w:p w:rsidR="00A231B2" w:rsidRPr="00D86B78" w:rsidRDefault="00A231B2" w:rsidP="004211E1">
      <w:pPr>
        <w:pStyle w:val="Corpodetexto"/>
        <w:numPr>
          <w:ilvl w:val="2"/>
          <w:numId w:val="17"/>
        </w:numPr>
        <w:suppressAutoHyphens/>
        <w:spacing w:line="360" w:lineRule="auto"/>
        <w:ind w:left="720" w:hanging="720"/>
        <w:rPr>
          <w:rFonts w:ascii="Times New Roman" w:hAnsi="Times New Roman"/>
          <w:szCs w:val="24"/>
        </w:rPr>
      </w:pPr>
      <w:r w:rsidRPr="00D86B78">
        <w:rPr>
          <w:rFonts w:ascii="Times New Roman" w:hAnsi="Times New Roman"/>
          <w:szCs w:val="24"/>
        </w:rPr>
        <w:t>Manter, durante a execução do contrato, todas as condições de habilitação previstas no Edital e em compatibilidade com as obrigações assumidas;</w:t>
      </w:r>
    </w:p>
    <w:p w:rsidR="00A231B2" w:rsidRPr="00D86B78" w:rsidRDefault="00A231B2" w:rsidP="004211E1">
      <w:pPr>
        <w:numPr>
          <w:ilvl w:val="2"/>
          <w:numId w:val="17"/>
        </w:numPr>
        <w:suppressAutoHyphens/>
        <w:spacing w:line="360" w:lineRule="auto"/>
        <w:ind w:left="720" w:hanging="720"/>
        <w:jc w:val="both"/>
      </w:pPr>
      <w:r w:rsidRPr="00D86B78">
        <w:t>Responsabilizar-se por eventuais danos causados à Administração ou a terceiros, decorrentes de sua culpa ou dolo na execução do contrato;</w:t>
      </w:r>
    </w:p>
    <w:p w:rsidR="00A231B2" w:rsidRPr="00D86B78" w:rsidRDefault="00A231B2" w:rsidP="004211E1">
      <w:pPr>
        <w:numPr>
          <w:ilvl w:val="2"/>
          <w:numId w:val="17"/>
        </w:numPr>
        <w:suppressAutoHyphens/>
        <w:spacing w:line="360" w:lineRule="auto"/>
        <w:ind w:left="720" w:hanging="720"/>
        <w:jc w:val="both"/>
      </w:pPr>
      <w:r w:rsidRPr="00D86B78">
        <w:t>Responsabilizar-se pelos custos inerentes a encargos tributários, sociais, fiscais, trabalhistas, previdenciários, securitários e de gerenciamento, resultantes da execução do contrato;</w:t>
      </w:r>
    </w:p>
    <w:p w:rsidR="00A231B2" w:rsidRPr="00D86B78" w:rsidRDefault="00A231B2" w:rsidP="004211E1">
      <w:pPr>
        <w:numPr>
          <w:ilvl w:val="2"/>
          <w:numId w:val="17"/>
        </w:numPr>
        <w:suppressAutoHyphens/>
        <w:spacing w:line="360" w:lineRule="auto"/>
        <w:ind w:left="720" w:hanging="720"/>
        <w:jc w:val="both"/>
      </w:pPr>
      <w:r w:rsidRPr="00D86B78">
        <w:lastRenderedPageBreak/>
        <w:t xml:space="preserve">Exigir do Município, documento de autorização emitido pelo setor municipal competente, para a liberação dos </w:t>
      </w:r>
      <w:r w:rsidR="007A74FF">
        <w:t>objeto</w:t>
      </w:r>
      <w:r w:rsidR="007A74FF" w:rsidRPr="00D86B78">
        <w:t>s solicitados</w:t>
      </w:r>
      <w:r w:rsidRPr="00D86B78">
        <w:t>, a fim de comprovar o seu fornecimento.</w:t>
      </w:r>
    </w:p>
    <w:p w:rsidR="00A231B2" w:rsidRPr="00D86B78" w:rsidRDefault="00A231B2" w:rsidP="004211E1">
      <w:pPr>
        <w:tabs>
          <w:tab w:val="left" w:pos="360"/>
        </w:tabs>
        <w:spacing w:line="360" w:lineRule="auto"/>
        <w:ind w:left="360" w:hanging="360"/>
        <w:jc w:val="both"/>
      </w:pPr>
    </w:p>
    <w:p w:rsidR="00A231B2" w:rsidRPr="00D86B78" w:rsidRDefault="00A231B2" w:rsidP="004211E1">
      <w:pPr>
        <w:pStyle w:val="Ttulo2"/>
        <w:tabs>
          <w:tab w:val="left" w:pos="0"/>
        </w:tabs>
        <w:spacing w:line="360" w:lineRule="auto"/>
        <w:rPr>
          <w:rFonts w:ascii="Times New Roman" w:hAnsi="Times New Roman"/>
          <w:b w:val="0"/>
          <w:bCs/>
          <w:sz w:val="24"/>
          <w:szCs w:val="24"/>
        </w:rPr>
      </w:pPr>
      <w:r w:rsidRPr="00D86B78">
        <w:rPr>
          <w:rFonts w:ascii="Times New Roman" w:hAnsi="Times New Roman"/>
          <w:b w:val="0"/>
          <w:bCs/>
          <w:sz w:val="24"/>
          <w:szCs w:val="24"/>
        </w:rPr>
        <w:t>2. RESPONSABILIDADES DO CONTRATANTE:</w:t>
      </w:r>
    </w:p>
    <w:p w:rsidR="00A231B2" w:rsidRPr="00D86B78" w:rsidRDefault="00A231B2" w:rsidP="004211E1">
      <w:pPr>
        <w:spacing w:line="360" w:lineRule="auto"/>
        <w:jc w:val="both"/>
      </w:pPr>
    </w:p>
    <w:p w:rsidR="00A231B2" w:rsidRPr="00D86B78" w:rsidRDefault="00A231B2" w:rsidP="004211E1">
      <w:pPr>
        <w:numPr>
          <w:ilvl w:val="0"/>
          <w:numId w:val="18"/>
        </w:numPr>
        <w:suppressAutoHyphens/>
        <w:spacing w:line="360" w:lineRule="auto"/>
        <w:jc w:val="both"/>
      </w:pPr>
      <w:r w:rsidRPr="00D86B78">
        <w:t>A definição do objeto deste Contrato;</w:t>
      </w:r>
    </w:p>
    <w:p w:rsidR="00A231B2" w:rsidRPr="00D86B78" w:rsidRDefault="00A231B2" w:rsidP="004211E1">
      <w:pPr>
        <w:numPr>
          <w:ilvl w:val="0"/>
          <w:numId w:val="18"/>
        </w:numPr>
        <w:suppressAutoHyphens/>
        <w:spacing w:line="360" w:lineRule="auto"/>
        <w:jc w:val="both"/>
      </w:pPr>
      <w:r w:rsidRPr="00D86B78">
        <w:t>Tomar todas as providências necessárias à execução do presente Contrato;</w:t>
      </w:r>
    </w:p>
    <w:p w:rsidR="00A231B2" w:rsidRPr="00D86B78" w:rsidRDefault="00A231B2" w:rsidP="004211E1">
      <w:pPr>
        <w:numPr>
          <w:ilvl w:val="0"/>
          <w:numId w:val="18"/>
        </w:numPr>
        <w:suppressAutoHyphens/>
        <w:spacing w:line="360" w:lineRule="auto"/>
        <w:jc w:val="both"/>
      </w:pPr>
      <w:r w:rsidRPr="00D86B78">
        <w:t>Manter pessoas ou constituir Comissão Especial designada pelo Prefeito, visando à fiscalização da execução do contrato;</w:t>
      </w:r>
    </w:p>
    <w:p w:rsidR="00A231B2" w:rsidRPr="00D86B78" w:rsidRDefault="00A231B2" w:rsidP="004211E1">
      <w:pPr>
        <w:numPr>
          <w:ilvl w:val="0"/>
          <w:numId w:val="18"/>
        </w:numPr>
        <w:suppressAutoHyphens/>
        <w:spacing w:line="360" w:lineRule="auto"/>
        <w:jc w:val="both"/>
      </w:pPr>
      <w:r w:rsidRPr="00D86B78">
        <w:t>Efetuar o pagamento à CONTRATADA, de acordo com a cláusula quarta do presente instrumento;</w:t>
      </w:r>
    </w:p>
    <w:p w:rsidR="00A231B2" w:rsidRPr="00D86B78" w:rsidRDefault="00A231B2" w:rsidP="004211E1">
      <w:pPr>
        <w:numPr>
          <w:ilvl w:val="0"/>
          <w:numId w:val="18"/>
        </w:numPr>
        <w:suppressAutoHyphens/>
        <w:spacing w:line="360" w:lineRule="auto"/>
        <w:jc w:val="both"/>
      </w:pPr>
      <w:r w:rsidRPr="00D86B78">
        <w:t>Conceder revisões contratuais toda vez que se verificar alterações no equilíbrio econômico-financeiro inicialmente estabelecido, mediante requerimento formal da protocolado pela CONTRATADA, devidamente instruído, com a comprovação do aumento dos custos;</w:t>
      </w:r>
    </w:p>
    <w:p w:rsidR="00A231B2" w:rsidRPr="00D86B78" w:rsidRDefault="00A231B2" w:rsidP="004211E1">
      <w:pPr>
        <w:numPr>
          <w:ilvl w:val="0"/>
          <w:numId w:val="18"/>
        </w:numPr>
        <w:suppressAutoHyphens/>
        <w:spacing w:line="360" w:lineRule="auto"/>
        <w:jc w:val="both"/>
      </w:pPr>
      <w:r w:rsidRPr="00D86B78">
        <w:t>Providenciar a publicação resumida do contrato até o quinto dia útil do mês seguinte ao de sua assinatura;</w:t>
      </w:r>
    </w:p>
    <w:p w:rsidR="00A231B2" w:rsidRPr="00D86B78" w:rsidRDefault="00A231B2" w:rsidP="004211E1">
      <w:pPr>
        <w:numPr>
          <w:ilvl w:val="0"/>
          <w:numId w:val="18"/>
        </w:numPr>
        <w:suppressAutoHyphens/>
        <w:spacing w:line="360" w:lineRule="auto"/>
        <w:jc w:val="both"/>
      </w:pPr>
      <w:r w:rsidRPr="00D86B78">
        <w:t>Emitir, através do setor municipal competente, autorização para o fornecimento dos itens objeto do presente contrato.</w:t>
      </w:r>
    </w:p>
    <w:p w:rsidR="00A231B2" w:rsidRPr="00D86B78" w:rsidRDefault="00A231B2" w:rsidP="004211E1">
      <w:pPr>
        <w:numPr>
          <w:ilvl w:val="0"/>
          <w:numId w:val="18"/>
        </w:numPr>
        <w:suppressAutoHyphens/>
        <w:spacing w:line="360" w:lineRule="auto"/>
        <w:jc w:val="both"/>
      </w:pPr>
      <w:r>
        <w:t>As dotações orçamentárias utilizadas, serão de acordo aos valores bloqueados no sistema.</w:t>
      </w:r>
    </w:p>
    <w:p w:rsidR="00A231B2" w:rsidRPr="00D86B78" w:rsidRDefault="00A231B2" w:rsidP="004211E1">
      <w:pPr>
        <w:tabs>
          <w:tab w:val="left" w:pos="420"/>
        </w:tabs>
        <w:suppressAutoHyphens/>
        <w:spacing w:line="360" w:lineRule="auto"/>
        <w:jc w:val="both"/>
      </w:pPr>
    </w:p>
    <w:p w:rsidR="00A231B2" w:rsidRPr="00D86B78" w:rsidRDefault="00A231B2" w:rsidP="004211E1">
      <w:pPr>
        <w:pStyle w:val="Ttulo3"/>
        <w:tabs>
          <w:tab w:val="left" w:pos="0"/>
          <w:tab w:val="left" w:pos="1134"/>
        </w:tabs>
        <w:spacing w:line="360" w:lineRule="auto"/>
        <w:jc w:val="both"/>
        <w:rPr>
          <w:rFonts w:ascii="Times New Roman" w:hAnsi="Times New Roman"/>
          <w:sz w:val="24"/>
          <w:szCs w:val="24"/>
        </w:rPr>
      </w:pPr>
      <w:r w:rsidRPr="00D86B78">
        <w:rPr>
          <w:rFonts w:ascii="Times New Roman" w:hAnsi="Times New Roman"/>
          <w:sz w:val="24"/>
          <w:szCs w:val="24"/>
        </w:rPr>
        <w:t>CLÁUSULA SÉTIMA – DAS SANÇÕES</w:t>
      </w:r>
    </w:p>
    <w:p w:rsidR="00A231B2" w:rsidRPr="00D86B78" w:rsidRDefault="00A231B2" w:rsidP="004211E1">
      <w:pPr>
        <w:spacing w:line="360" w:lineRule="auto"/>
        <w:jc w:val="both"/>
      </w:pPr>
    </w:p>
    <w:p w:rsidR="00A231B2" w:rsidRPr="00D86B78" w:rsidRDefault="00A231B2" w:rsidP="004211E1">
      <w:pPr>
        <w:numPr>
          <w:ilvl w:val="8"/>
          <w:numId w:val="11"/>
        </w:numPr>
        <w:spacing w:line="360" w:lineRule="auto"/>
        <w:jc w:val="both"/>
      </w:pPr>
      <w:r w:rsidRPr="00D86B78">
        <w:t>1. Pelo atraso injustificado ou pela inexecução total do objeto, a CONTRATANTE poderá, garantida a prévia defesa, aplicar as seguintes sanções:</w:t>
      </w:r>
    </w:p>
    <w:p w:rsidR="00A231B2" w:rsidRPr="00D86B78" w:rsidRDefault="00A231B2" w:rsidP="004211E1">
      <w:pPr>
        <w:numPr>
          <w:ilvl w:val="0"/>
          <w:numId w:val="19"/>
        </w:numPr>
        <w:tabs>
          <w:tab w:val="left" w:pos="0"/>
        </w:tabs>
        <w:suppressAutoHyphens/>
        <w:spacing w:line="360" w:lineRule="auto"/>
        <w:jc w:val="both"/>
      </w:pPr>
      <w:r w:rsidRPr="00D86B78">
        <w:t>Advertência;</w:t>
      </w:r>
    </w:p>
    <w:p w:rsidR="00A231B2" w:rsidRPr="00D86B78" w:rsidRDefault="00A231B2" w:rsidP="004211E1">
      <w:pPr>
        <w:numPr>
          <w:ilvl w:val="0"/>
          <w:numId w:val="19"/>
        </w:numPr>
        <w:tabs>
          <w:tab w:val="left" w:pos="0"/>
        </w:tabs>
        <w:suppressAutoHyphens/>
        <w:spacing w:line="360" w:lineRule="auto"/>
        <w:jc w:val="both"/>
      </w:pPr>
      <w:r w:rsidRPr="00D86B78">
        <w:t xml:space="preserve">Multa, de até 10% (dez por cento) do valor contratado, no caso de descumprimento das cláusulas do Edital PP </w:t>
      </w:r>
      <w:r w:rsidRPr="00D86B78">
        <w:rPr>
          <w:b/>
        </w:rPr>
        <w:t xml:space="preserve">nº </w:t>
      </w:r>
      <w:r w:rsidR="007A74FF">
        <w:rPr>
          <w:b/>
        </w:rPr>
        <w:t>7</w:t>
      </w:r>
      <w:r w:rsidR="00B54E61">
        <w:rPr>
          <w:b/>
        </w:rPr>
        <w:t>/2020</w:t>
      </w:r>
      <w:r w:rsidRPr="00D86B78">
        <w:rPr>
          <w:b/>
        </w:rPr>
        <w:t xml:space="preserve"> </w:t>
      </w:r>
      <w:r w:rsidRPr="00D86B78">
        <w:t>ou do presente contrato;</w:t>
      </w:r>
    </w:p>
    <w:p w:rsidR="00A231B2" w:rsidRPr="00D86B78" w:rsidRDefault="00A231B2" w:rsidP="004211E1">
      <w:pPr>
        <w:numPr>
          <w:ilvl w:val="0"/>
          <w:numId w:val="19"/>
        </w:numPr>
        <w:tabs>
          <w:tab w:val="left" w:pos="0"/>
        </w:tabs>
        <w:suppressAutoHyphens/>
        <w:spacing w:line="360" w:lineRule="auto"/>
        <w:jc w:val="both"/>
      </w:pPr>
      <w:r w:rsidRPr="00D86B78">
        <w:t>Suspensão temporária de participação em licitação e impedimento de contratar com a Administração por prazo não superior a 05 (cinco) anos;</w:t>
      </w:r>
    </w:p>
    <w:p w:rsidR="00A231B2" w:rsidRPr="00D86B78" w:rsidRDefault="00A231B2" w:rsidP="004211E1">
      <w:pPr>
        <w:numPr>
          <w:ilvl w:val="0"/>
          <w:numId w:val="19"/>
        </w:numPr>
        <w:tabs>
          <w:tab w:val="left" w:pos="0"/>
        </w:tabs>
        <w:suppressAutoHyphens/>
        <w:spacing w:line="360" w:lineRule="auto"/>
        <w:jc w:val="both"/>
      </w:pPr>
      <w:r w:rsidRPr="00D86B78">
        <w:t xml:space="preserve">Declaração de inidoneidade para licitar ou contratar com a Administração Pública enquanto perdurarem os motivos determinantes da punição ou até que seja promovida a reabilitação </w:t>
      </w:r>
      <w:r w:rsidRPr="00D86B78">
        <w:lastRenderedPageBreak/>
        <w:t>perante a própria autoridade que aplicou a penalidade, que será concedida sempre que o contratado ressarcir a Administração pelos prejuízos resultantes e após, decorrido o prazo da sanção aplicada com base no subitem anterior.</w:t>
      </w:r>
    </w:p>
    <w:p w:rsidR="00A231B2" w:rsidRPr="00D86B78" w:rsidRDefault="00A231B2" w:rsidP="004211E1">
      <w:pPr>
        <w:tabs>
          <w:tab w:val="left" w:pos="0"/>
        </w:tabs>
        <w:spacing w:line="360" w:lineRule="auto"/>
        <w:ind w:left="705" w:hanging="705"/>
        <w:jc w:val="both"/>
      </w:pPr>
    </w:p>
    <w:p w:rsidR="00A231B2" w:rsidRPr="00D86B78" w:rsidRDefault="00A231B2" w:rsidP="004211E1">
      <w:pPr>
        <w:numPr>
          <w:ilvl w:val="8"/>
          <w:numId w:val="11"/>
        </w:numPr>
        <w:tabs>
          <w:tab w:val="left" w:pos="0"/>
        </w:tabs>
        <w:spacing w:line="360" w:lineRule="auto"/>
        <w:jc w:val="both"/>
      </w:pPr>
      <w:r w:rsidRPr="00D86B78">
        <w:t>2. As sanções previstas nas alíneas “a”, “c” e “d” poderão ser aplicadas juntamente com a da alínea “b”, facultada a defesa prévia do interessado, no processo, no prazo de 5 (cinco) dias úteis.</w:t>
      </w:r>
    </w:p>
    <w:p w:rsidR="00A231B2" w:rsidRPr="00CA1506" w:rsidRDefault="00A231B2" w:rsidP="004211E1">
      <w:pPr>
        <w:numPr>
          <w:ilvl w:val="1"/>
          <w:numId w:val="11"/>
        </w:numPr>
        <w:tabs>
          <w:tab w:val="left" w:pos="0"/>
        </w:tabs>
        <w:spacing w:line="360" w:lineRule="auto"/>
        <w:jc w:val="both"/>
        <w:rPr>
          <w:bCs/>
        </w:rPr>
      </w:pPr>
      <w:r w:rsidRPr="00D86B78">
        <w:t xml:space="preserve">3. O atraso injustificado no fornecimento </w:t>
      </w:r>
      <w:r>
        <w:t xml:space="preserve">do objeto </w:t>
      </w:r>
      <w:r w:rsidRPr="00D86B78">
        <w:t xml:space="preserve">sujeitará a CONTRATADA à multa de mora, no valor de </w:t>
      </w:r>
      <w:r w:rsidRPr="00D86B78">
        <w:rPr>
          <w:b/>
        </w:rPr>
        <w:t>R$ 500,00 (quinhentos reais)</w:t>
      </w:r>
      <w:r w:rsidRPr="00D86B78">
        <w:t>, por dia de atraso.</w:t>
      </w:r>
    </w:p>
    <w:p w:rsidR="00A231B2" w:rsidRPr="00D86B78" w:rsidRDefault="00A231B2" w:rsidP="004211E1">
      <w:pPr>
        <w:numPr>
          <w:ilvl w:val="1"/>
          <w:numId w:val="11"/>
        </w:numPr>
        <w:tabs>
          <w:tab w:val="left" w:pos="0"/>
        </w:tabs>
        <w:spacing w:line="360" w:lineRule="auto"/>
        <w:jc w:val="both"/>
      </w:pPr>
      <w:smartTag w:uri="urn:schemas-microsoft-com:office:smarttags" w:element="metricconverter">
        <w:smartTagPr>
          <w:attr w:name="ProductID" w:val="4. A"/>
        </w:smartTagPr>
        <w:r w:rsidRPr="00D86B78">
          <w:t>4. A</w:t>
        </w:r>
      </w:smartTag>
      <w:r w:rsidRPr="00D86B78">
        <w:t xml:space="preserve"> multa referida acima não impede que a CONTRATANTE aplique as outras sanções previstas em Lei.</w:t>
      </w:r>
    </w:p>
    <w:p w:rsidR="00A231B2" w:rsidRPr="00D86B78" w:rsidRDefault="00A231B2" w:rsidP="004211E1">
      <w:pPr>
        <w:numPr>
          <w:ilvl w:val="1"/>
          <w:numId w:val="11"/>
        </w:numPr>
        <w:tabs>
          <w:tab w:val="left" w:pos="0"/>
        </w:tabs>
        <w:spacing w:line="360" w:lineRule="auto"/>
        <w:jc w:val="both"/>
        <w:rPr>
          <w:snapToGrid w:val="0"/>
        </w:rPr>
      </w:pPr>
      <w:r w:rsidRPr="00D86B78">
        <w:t>5. Nos termos do artigo 7° da Lei 10.520, de 17 de julho de 2002, se o Licitante, convocado no prazo estipulado,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nos sistemas de cadastramento de fornecedores, sem prejuízo das multas previstas neste Edital e das demais cominações legais.</w:t>
      </w:r>
    </w:p>
    <w:p w:rsidR="00A231B2" w:rsidRPr="00D86B78" w:rsidRDefault="00A231B2" w:rsidP="004211E1">
      <w:pPr>
        <w:spacing w:line="360" w:lineRule="auto"/>
        <w:ind w:left="525" w:hanging="525"/>
        <w:jc w:val="both"/>
      </w:pPr>
    </w:p>
    <w:p w:rsidR="00A231B2" w:rsidRPr="00D86B78" w:rsidRDefault="00A231B2" w:rsidP="004211E1">
      <w:pPr>
        <w:tabs>
          <w:tab w:val="left" w:pos="1134"/>
        </w:tabs>
        <w:spacing w:line="360" w:lineRule="auto"/>
        <w:jc w:val="both"/>
        <w:rPr>
          <w:b/>
        </w:rPr>
      </w:pPr>
      <w:r w:rsidRPr="00D86B78">
        <w:rPr>
          <w:b/>
        </w:rPr>
        <w:t>CLÁUSULA OITAVA - DA RESCISÃO CONTRATUAL</w:t>
      </w:r>
    </w:p>
    <w:p w:rsidR="00A231B2" w:rsidRPr="00D86B78" w:rsidRDefault="00A231B2" w:rsidP="004211E1">
      <w:pPr>
        <w:spacing w:line="360" w:lineRule="auto"/>
        <w:jc w:val="both"/>
      </w:pPr>
    </w:p>
    <w:p w:rsidR="00A231B2" w:rsidRPr="00D86B78" w:rsidRDefault="00A231B2" w:rsidP="004211E1">
      <w:pPr>
        <w:spacing w:line="360" w:lineRule="auto"/>
        <w:jc w:val="both"/>
      </w:pPr>
      <w:r w:rsidRPr="00D86B78">
        <w:t>1. O contrato poderá ser rescindido nos seguintes casos:</w:t>
      </w:r>
    </w:p>
    <w:p w:rsidR="00A231B2" w:rsidRPr="00D86B78" w:rsidRDefault="00A231B2" w:rsidP="004211E1">
      <w:pPr>
        <w:pStyle w:val="Corpodetexto31"/>
        <w:numPr>
          <w:ilvl w:val="0"/>
          <w:numId w:val="20"/>
        </w:numPr>
        <w:spacing w:line="360" w:lineRule="auto"/>
        <w:ind w:right="0"/>
        <w:rPr>
          <w:rFonts w:ascii="Times New Roman" w:hAnsi="Times New Roman"/>
          <w:i w:val="0"/>
          <w:szCs w:val="24"/>
        </w:rPr>
      </w:pPr>
      <w:r w:rsidRPr="00D86B78">
        <w:rPr>
          <w:rFonts w:ascii="Times New Roman" w:hAnsi="Times New Roman"/>
          <w:i w:val="0"/>
          <w:szCs w:val="24"/>
        </w:rPr>
        <w:t>Por ato unilateral escrito do CONTRATANTE, nos casos enumerados nos incisos I a XVII, do art. 78, da Lei nº 8.666/93;</w:t>
      </w:r>
    </w:p>
    <w:p w:rsidR="00A231B2" w:rsidRPr="00D86B78" w:rsidRDefault="00A231B2" w:rsidP="004211E1">
      <w:pPr>
        <w:pStyle w:val="Corpodetexto31"/>
        <w:numPr>
          <w:ilvl w:val="0"/>
          <w:numId w:val="20"/>
        </w:numPr>
        <w:spacing w:line="360" w:lineRule="auto"/>
        <w:ind w:right="0"/>
        <w:rPr>
          <w:rFonts w:ascii="Times New Roman" w:hAnsi="Times New Roman"/>
          <w:i w:val="0"/>
          <w:szCs w:val="24"/>
        </w:rPr>
      </w:pPr>
      <w:r w:rsidRPr="00D86B78">
        <w:rPr>
          <w:rFonts w:ascii="Times New Roman" w:hAnsi="Times New Roman"/>
          <w:i w:val="0"/>
          <w:szCs w:val="24"/>
        </w:rPr>
        <w:t>Amigavelmente, por acordo das partes, mediante formalização de aviso prévio de, no mínimo, 30 (trinta) dias, não cabendo indenização a qualquer uma das partes, resguardado o interesse público;</w:t>
      </w:r>
    </w:p>
    <w:p w:rsidR="00A231B2" w:rsidRPr="00D86B78" w:rsidRDefault="00A231B2" w:rsidP="004211E1">
      <w:pPr>
        <w:pStyle w:val="Corpodetexto31"/>
        <w:numPr>
          <w:ilvl w:val="0"/>
          <w:numId w:val="20"/>
        </w:numPr>
        <w:spacing w:line="360" w:lineRule="auto"/>
        <w:ind w:right="0"/>
        <w:rPr>
          <w:rFonts w:ascii="Times New Roman" w:hAnsi="Times New Roman"/>
          <w:i w:val="0"/>
          <w:szCs w:val="24"/>
        </w:rPr>
      </w:pPr>
      <w:r w:rsidRPr="00D86B78">
        <w:rPr>
          <w:rFonts w:ascii="Times New Roman" w:hAnsi="Times New Roman"/>
          <w:i w:val="0"/>
          <w:szCs w:val="24"/>
        </w:rPr>
        <w:t>Judicialmente, nos termos da legislação vigente.</w:t>
      </w:r>
    </w:p>
    <w:p w:rsidR="00A231B2" w:rsidRPr="00D86B78" w:rsidRDefault="00A231B2" w:rsidP="004211E1">
      <w:pPr>
        <w:pStyle w:val="Corpodetexto31"/>
        <w:spacing w:line="360" w:lineRule="auto"/>
        <w:rPr>
          <w:rFonts w:ascii="Times New Roman" w:hAnsi="Times New Roman"/>
          <w:i w:val="0"/>
          <w:szCs w:val="24"/>
        </w:rPr>
      </w:pPr>
    </w:p>
    <w:p w:rsidR="00A231B2" w:rsidRPr="00D86B78" w:rsidRDefault="00A231B2" w:rsidP="004211E1">
      <w:pPr>
        <w:pStyle w:val="Corpodetexto31"/>
        <w:spacing w:line="360" w:lineRule="auto"/>
        <w:rPr>
          <w:rFonts w:ascii="Times New Roman" w:hAnsi="Times New Roman"/>
          <w:i w:val="0"/>
          <w:szCs w:val="24"/>
        </w:rPr>
      </w:pPr>
      <w:r w:rsidRPr="00D86B78">
        <w:rPr>
          <w:rFonts w:ascii="Times New Roman" w:hAnsi="Times New Roman"/>
          <w:i w:val="0"/>
          <w:szCs w:val="24"/>
        </w:rPr>
        <w:t>2. O descumprimento, por parte da CONTRATADA, de suas obrigações legais e/ou contratuais, assegura ao     CONTRATANTE o direito de rescindir o contrato a qualquer tempo, independente de aviso, interpelação judicial e/ou extrajudicial.</w:t>
      </w:r>
    </w:p>
    <w:p w:rsidR="00A231B2" w:rsidRPr="00D86B78" w:rsidRDefault="00A231B2" w:rsidP="004211E1">
      <w:pPr>
        <w:pStyle w:val="Corpodetexto31"/>
        <w:spacing w:line="360" w:lineRule="auto"/>
        <w:rPr>
          <w:rFonts w:ascii="Times New Roman" w:hAnsi="Times New Roman"/>
          <w:i w:val="0"/>
          <w:szCs w:val="24"/>
        </w:rPr>
      </w:pPr>
      <w:r w:rsidRPr="00D86B78">
        <w:rPr>
          <w:rFonts w:ascii="Times New Roman" w:hAnsi="Times New Roman"/>
          <w:i w:val="0"/>
          <w:szCs w:val="24"/>
        </w:rPr>
        <w:lastRenderedPageBreak/>
        <w:t>3. Na aplicação das penalidades serão admitidos os recursos previstos em lei, garantido o contraditório e a ampla defesa.</w:t>
      </w:r>
    </w:p>
    <w:p w:rsidR="00A231B2" w:rsidRPr="00D86B78" w:rsidRDefault="00A231B2" w:rsidP="007A74FF">
      <w:pPr>
        <w:pStyle w:val="PargrafodaLista"/>
        <w:numPr>
          <w:ilvl w:val="0"/>
          <w:numId w:val="3"/>
        </w:numPr>
        <w:tabs>
          <w:tab w:val="clear" w:pos="360"/>
          <w:tab w:val="num" w:pos="284"/>
          <w:tab w:val="left" w:pos="1134"/>
        </w:tabs>
        <w:spacing w:line="360" w:lineRule="auto"/>
        <w:ind w:left="0" w:firstLine="0"/>
        <w:jc w:val="both"/>
      </w:pPr>
      <w:r w:rsidRPr="00D86B78">
        <w:t>Fica reservado ao CONTRATANTE o direito de rescindir total ou parcialmente o presente contrato, desde que seja administrativamente conveniente ou que importe no interesse público, conforme preceituam os artigos 78, 79 e 80 da Lei nº 8.666/93 e alterações, sem que assista a CONTRATADA, direito algum de reclamações ou indenização.</w:t>
      </w:r>
    </w:p>
    <w:p w:rsidR="00A231B2" w:rsidRPr="00D86B78" w:rsidRDefault="00A231B2" w:rsidP="004211E1">
      <w:pPr>
        <w:tabs>
          <w:tab w:val="left" w:pos="1134"/>
        </w:tabs>
        <w:spacing w:line="360" w:lineRule="auto"/>
        <w:ind w:left="390"/>
        <w:jc w:val="both"/>
      </w:pPr>
    </w:p>
    <w:p w:rsidR="00A231B2" w:rsidRPr="00D86B78" w:rsidRDefault="00A231B2" w:rsidP="004211E1">
      <w:pPr>
        <w:pStyle w:val="Ttulo1"/>
        <w:tabs>
          <w:tab w:val="left" w:pos="0"/>
          <w:tab w:val="left" w:pos="1134"/>
        </w:tabs>
        <w:spacing w:line="360" w:lineRule="auto"/>
        <w:jc w:val="both"/>
        <w:rPr>
          <w:rFonts w:ascii="Times New Roman" w:hAnsi="Times New Roman"/>
          <w:i w:val="0"/>
          <w:sz w:val="24"/>
          <w:szCs w:val="24"/>
        </w:rPr>
      </w:pPr>
      <w:r w:rsidRPr="00D86B78">
        <w:rPr>
          <w:rFonts w:ascii="Times New Roman" w:hAnsi="Times New Roman"/>
          <w:i w:val="0"/>
          <w:sz w:val="24"/>
          <w:szCs w:val="24"/>
        </w:rPr>
        <w:t>CLÁUSULA NONA - CONDIÇÕES GERAIS</w:t>
      </w:r>
    </w:p>
    <w:p w:rsidR="00A231B2" w:rsidRPr="00D86B78" w:rsidRDefault="00A231B2" w:rsidP="004211E1">
      <w:pPr>
        <w:pStyle w:val="Ttulo"/>
        <w:spacing w:line="360" w:lineRule="auto"/>
        <w:jc w:val="both"/>
        <w:rPr>
          <w:b w:val="0"/>
          <w:szCs w:val="24"/>
        </w:rPr>
      </w:pPr>
    </w:p>
    <w:p w:rsidR="00A231B2" w:rsidRPr="00D86B78" w:rsidRDefault="00A231B2" w:rsidP="004211E1">
      <w:pPr>
        <w:pStyle w:val="Ttulo"/>
        <w:spacing w:line="360" w:lineRule="auto"/>
        <w:jc w:val="both"/>
        <w:rPr>
          <w:b w:val="0"/>
          <w:szCs w:val="24"/>
        </w:rPr>
      </w:pPr>
      <w:r w:rsidRPr="00D86B78">
        <w:rPr>
          <w:b w:val="0"/>
          <w:szCs w:val="24"/>
        </w:rPr>
        <w:t>1. Na execução deste contrato aplicar-se-á a Lei nº 8.666/93 e alterações, e ainda os preceitos gerais do direito público, os princípios da teoria geral dos contratos e as disposições de direito privado.</w:t>
      </w:r>
    </w:p>
    <w:p w:rsidR="00A231B2" w:rsidRPr="00D86B78" w:rsidRDefault="00A231B2" w:rsidP="004211E1">
      <w:pPr>
        <w:tabs>
          <w:tab w:val="left" w:pos="1134"/>
        </w:tabs>
        <w:spacing w:line="360" w:lineRule="auto"/>
        <w:jc w:val="both"/>
      </w:pPr>
    </w:p>
    <w:p w:rsidR="00A231B2" w:rsidRPr="00D86B78" w:rsidRDefault="00A231B2" w:rsidP="004211E1">
      <w:pPr>
        <w:pStyle w:val="Ttulo"/>
        <w:spacing w:line="360" w:lineRule="auto"/>
        <w:jc w:val="both"/>
        <w:rPr>
          <w:b w:val="0"/>
          <w:szCs w:val="24"/>
        </w:rPr>
      </w:pPr>
      <w:smartTag w:uri="urn:schemas-microsoft-com:office:smarttags" w:element="metricconverter">
        <w:smartTagPr>
          <w:attr w:name="ProductID" w:val="2. A"/>
        </w:smartTagPr>
        <w:r w:rsidRPr="00D86B78">
          <w:rPr>
            <w:b w:val="0"/>
            <w:szCs w:val="24"/>
          </w:rPr>
          <w:t>2. A</w:t>
        </w:r>
      </w:smartTag>
      <w:r w:rsidRPr="00D86B78">
        <w:rPr>
          <w:b w:val="0"/>
          <w:szCs w:val="24"/>
        </w:rPr>
        <w:t xml:space="preserve"> declaração de nulidade deste contrato opera retroativamente impedindo os efeitos jurídicos que ele, ordinariamente, deveria produzir, além de desconstituir os já produzidos.</w:t>
      </w:r>
    </w:p>
    <w:p w:rsidR="00A231B2" w:rsidRPr="00D86B78" w:rsidRDefault="00A231B2" w:rsidP="004211E1">
      <w:pPr>
        <w:tabs>
          <w:tab w:val="left" w:pos="1134"/>
        </w:tabs>
        <w:spacing w:line="360" w:lineRule="auto"/>
        <w:jc w:val="both"/>
      </w:pPr>
    </w:p>
    <w:p w:rsidR="00A231B2" w:rsidRPr="00D86B78" w:rsidRDefault="00A231B2" w:rsidP="004211E1">
      <w:pPr>
        <w:pStyle w:val="Corpodetexto2"/>
        <w:tabs>
          <w:tab w:val="left" w:pos="0"/>
        </w:tabs>
        <w:spacing w:line="360" w:lineRule="auto"/>
        <w:rPr>
          <w:rFonts w:ascii="Times New Roman" w:hAnsi="Times New Roman"/>
          <w:sz w:val="24"/>
          <w:szCs w:val="24"/>
        </w:rPr>
      </w:pPr>
      <w:r w:rsidRPr="00D86B78">
        <w:rPr>
          <w:rFonts w:ascii="Times New Roman" w:hAnsi="Times New Roman"/>
          <w:sz w:val="24"/>
          <w:szCs w:val="24"/>
        </w:rPr>
        <w:t xml:space="preserve">3. Os casos omissos serão resolvidos à luz da Lei nº 8.666/93 e suas alterações, recorrendo-se à analogia, aos costumes e aos princípios gerais do direito. </w:t>
      </w:r>
    </w:p>
    <w:p w:rsidR="00A231B2" w:rsidRPr="00D86B78" w:rsidRDefault="00A231B2" w:rsidP="004211E1">
      <w:pPr>
        <w:tabs>
          <w:tab w:val="left" w:pos="1134"/>
        </w:tabs>
        <w:spacing w:line="360" w:lineRule="auto"/>
        <w:jc w:val="both"/>
      </w:pPr>
    </w:p>
    <w:p w:rsidR="00A231B2" w:rsidRPr="00D86B78" w:rsidRDefault="00A231B2" w:rsidP="004211E1">
      <w:pPr>
        <w:pStyle w:val="Corpodetexto2"/>
        <w:tabs>
          <w:tab w:val="left" w:pos="0"/>
        </w:tabs>
        <w:spacing w:line="360" w:lineRule="auto"/>
        <w:rPr>
          <w:rFonts w:ascii="Times New Roman" w:hAnsi="Times New Roman"/>
          <w:b/>
          <w:bCs/>
          <w:sz w:val="24"/>
          <w:szCs w:val="24"/>
        </w:rPr>
      </w:pPr>
      <w:r w:rsidRPr="00D86B78">
        <w:rPr>
          <w:rFonts w:ascii="Times New Roman" w:hAnsi="Times New Roman"/>
          <w:b/>
          <w:bCs/>
          <w:sz w:val="24"/>
          <w:szCs w:val="24"/>
        </w:rPr>
        <w:t>CLÁUSULA DÉCIMA - DO FORO</w:t>
      </w:r>
    </w:p>
    <w:p w:rsidR="00A231B2" w:rsidRPr="00D86B78" w:rsidRDefault="00A231B2" w:rsidP="004211E1">
      <w:pPr>
        <w:pStyle w:val="Corpodetexto2"/>
        <w:tabs>
          <w:tab w:val="left" w:pos="0"/>
        </w:tabs>
        <w:spacing w:line="360" w:lineRule="auto"/>
        <w:rPr>
          <w:rFonts w:ascii="Times New Roman" w:hAnsi="Times New Roman"/>
          <w:b/>
          <w:sz w:val="24"/>
          <w:szCs w:val="24"/>
        </w:rPr>
      </w:pPr>
      <w:r w:rsidRPr="00D86B78">
        <w:rPr>
          <w:rFonts w:ascii="Times New Roman" w:hAnsi="Times New Roman"/>
          <w:b/>
          <w:sz w:val="24"/>
          <w:szCs w:val="24"/>
        </w:rPr>
        <w:tab/>
      </w:r>
    </w:p>
    <w:p w:rsidR="00A231B2" w:rsidRPr="00D86B78" w:rsidRDefault="00A231B2" w:rsidP="004211E1">
      <w:pPr>
        <w:pStyle w:val="Corpodetexto2"/>
        <w:tabs>
          <w:tab w:val="left" w:pos="0"/>
        </w:tabs>
        <w:spacing w:line="360" w:lineRule="auto"/>
        <w:rPr>
          <w:rFonts w:ascii="Times New Roman" w:hAnsi="Times New Roman"/>
          <w:sz w:val="24"/>
          <w:szCs w:val="24"/>
        </w:rPr>
      </w:pPr>
      <w:r w:rsidRPr="00D86B78">
        <w:rPr>
          <w:rFonts w:ascii="Times New Roman" w:hAnsi="Times New Roman"/>
          <w:sz w:val="24"/>
          <w:szCs w:val="24"/>
        </w:rPr>
        <w:t xml:space="preserve">1. Fica eleito o foro da cidade de </w:t>
      </w:r>
      <w:r>
        <w:rPr>
          <w:rFonts w:ascii="Times New Roman" w:hAnsi="Times New Roman"/>
          <w:sz w:val="24"/>
          <w:szCs w:val="24"/>
          <w:lang w:val="pt-BR"/>
        </w:rPr>
        <w:t>Ituporanga</w:t>
      </w:r>
      <w:r w:rsidRPr="00D86B78">
        <w:rPr>
          <w:rFonts w:ascii="Times New Roman" w:hAnsi="Times New Roman"/>
          <w:sz w:val="24"/>
          <w:szCs w:val="24"/>
        </w:rPr>
        <w:t xml:space="preserve"> (SC) para dirimir questões oriundas deste contrato, renunciando as partes, a qualquer foro que lhes possa ser mais favorável.</w:t>
      </w:r>
    </w:p>
    <w:p w:rsidR="00A231B2" w:rsidRPr="00D86B78" w:rsidRDefault="00A231B2" w:rsidP="004211E1">
      <w:pPr>
        <w:tabs>
          <w:tab w:val="left" w:pos="1134"/>
        </w:tabs>
        <w:spacing w:line="360" w:lineRule="auto"/>
        <w:jc w:val="both"/>
      </w:pPr>
    </w:p>
    <w:p w:rsidR="00A231B2" w:rsidRPr="00D86B78" w:rsidRDefault="00A231B2" w:rsidP="004211E1">
      <w:pPr>
        <w:pStyle w:val="Corpodetexto2"/>
        <w:tabs>
          <w:tab w:val="left" w:pos="0"/>
        </w:tabs>
        <w:spacing w:line="360" w:lineRule="auto"/>
        <w:rPr>
          <w:rFonts w:ascii="Times New Roman" w:hAnsi="Times New Roman"/>
          <w:sz w:val="24"/>
          <w:szCs w:val="24"/>
        </w:rPr>
      </w:pPr>
      <w:r w:rsidRPr="00D86B78">
        <w:rPr>
          <w:rFonts w:ascii="Times New Roman" w:hAnsi="Times New Roman"/>
          <w:sz w:val="24"/>
          <w:szCs w:val="24"/>
        </w:rPr>
        <w:t>E, por estarem acordes, firmam o presente instrumento, juntamente com as testemunhas, em 04 (quatro) vias de igual teor, para todos os efeitos de direito.</w:t>
      </w:r>
    </w:p>
    <w:p w:rsidR="00A231B2" w:rsidRDefault="00B54E61" w:rsidP="004211E1">
      <w:pPr>
        <w:tabs>
          <w:tab w:val="left" w:pos="0"/>
        </w:tabs>
        <w:spacing w:line="360" w:lineRule="auto"/>
        <w:jc w:val="center"/>
      </w:pPr>
      <w:r>
        <w:t>Atalant</w:t>
      </w:r>
      <w:r w:rsidR="00A231B2">
        <w:t>a</w:t>
      </w:r>
      <w:r w:rsidR="00A231B2" w:rsidRPr="00D86B78">
        <w:t xml:space="preserve">, </w:t>
      </w:r>
      <w:proofErr w:type="gramStart"/>
      <w:r w:rsidR="00A231B2" w:rsidRPr="00D86B78">
        <w:t xml:space="preserve"> ....</w:t>
      </w:r>
      <w:proofErr w:type="gramEnd"/>
      <w:r w:rsidR="00A231B2" w:rsidRPr="00D86B78">
        <w:t xml:space="preserve">. de ......................... </w:t>
      </w:r>
      <w:proofErr w:type="gramStart"/>
      <w:r w:rsidR="00A231B2" w:rsidRPr="00D86B78">
        <w:t>de</w:t>
      </w:r>
      <w:proofErr w:type="gramEnd"/>
      <w:r w:rsidR="00A231B2" w:rsidRPr="00D86B78">
        <w:t xml:space="preserve"> 20</w:t>
      </w:r>
      <w:r>
        <w:t>20</w:t>
      </w:r>
      <w:r w:rsidR="00A231B2" w:rsidRPr="00D86B78">
        <w:t>.</w:t>
      </w:r>
    </w:p>
    <w:p w:rsidR="00A231B2" w:rsidRDefault="00A231B2" w:rsidP="004211E1">
      <w:pPr>
        <w:tabs>
          <w:tab w:val="left" w:pos="0"/>
        </w:tabs>
        <w:spacing w:line="360" w:lineRule="auto"/>
        <w:jc w:val="center"/>
      </w:pPr>
    </w:p>
    <w:p w:rsidR="00A231B2" w:rsidRDefault="00A231B2" w:rsidP="004211E1">
      <w:pPr>
        <w:tabs>
          <w:tab w:val="left" w:pos="1134"/>
        </w:tabs>
        <w:spacing w:line="360" w:lineRule="auto"/>
      </w:pPr>
      <w:r w:rsidRPr="00D86B78">
        <w:t>CONTRATANTE                                                                                 CONTRATADA</w:t>
      </w:r>
    </w:p>
    <w:p w:rsidR="00A231B2" w:rsidRPr="00D86B78" w:rsidRDefault="00A231B2" w:rsidP="004211E1">
      <w:pPr>
        <w:tabs>
          <w:tab w:val="left" w:pos="1134"/>
        </w:tabs>
        <w:spacing w:line="360" w:lineRule="auto"/>
      </w:pPr>
      <w:r w:rsidRPr="00D86B78">
        <w:t>Testemunhas:</w:t>
      </w:r>
    </w:p>
    <w:p w:rsidR="00A231B2" w:rsidRPr="00D86B78" w:rsidRDefault="00A231B2" w:rsidP="004211E1">
      <w:pPr>
        <w:tabs>
          <w:tab w:val="left" w:pos="1134"/>
        </w:tabs>
        <w:spacing w:line="360" w:lineRule="auto"/>
      </w:pPr>
    </w:p>
    <w:p w:rsidR="00A231B2" w:rsidRPr="00D86B78" w:rsidRDefault="00A231B2" w:rsidP="004211E1">
      <w:pPr>
        <w:tabs>
          <w:tab w:val="left" w:pos="1134"/>
        </w:tabs>
        <w:spacing w:line="360" w:lineRule="auto"/>
      </w:pPr>
      <w:r w:rsidRPr="00D86B78">
        <w:t>1) Testemunha                                                                                     2) Testemunha</w:t>
      </w:r>
    </w:p>
    <w:p w:rsidR="00A231B2" w:rsidRDefault="00A231B2" w:rsidP="004211E1">
      <w:pPr>
        <w:spacing w:line="360" w:lineRule="auto"/>
      </w:pPr>
    </w:p>
    <w:p w:rsidR="007A74FF" w:rsidRPr="005600E8" w:rsidRDefault="007A74FF" w:rsidP="007A74FF">
      <w:pPr>
        <w:spacing w:line="360" w:lineRule="auto"/>
        <w:jc w:val="center"/>
        <w:rPr>
          <w:b/>
          <w:bCs/>
        </w:rPr>
      </w:pPr>
      <w:r w:rsidRPr="005600E8">
        <w:rPr>
          <w:b/>
          <w:bCs/>
        </w:rPr>
        <w:t>PROCESSO ADMINISTRATIVO Nº 8/</w:t>
      </w:r>
      <w:bookmarkStart w:id="0" w:name="_GoBack"/>
      <w:r w:rsidRPr="005600E8">
        <w:rPr>
          <w:b/>
          <w:bCs/>
        </w:rPr>
        <w:t>2020</w:t>
      </w:r>
      <w:bookmarkEnd w:id="0"/>
    </w:p>
    <w:p w:rsidR="007A74FF" w:rsidRPr="005600E8" w:rsidRDefault="007A74FF" w:rsidP="007A74FF">
      <w:pPr>
        <w:spacing w:line="360" w:lineRule="auto"/>
        <w:jc w:val="center"/>
        <w:rPr>
          <w:b/>
          <w:bCs/>
        </w:rPr>
      </w:pPr>
      <w:r w:rsidRPr="005600E8">
        <w:rPr>
          <w:b/>
          <w:bCs/>
        </w:rPr>
        <w:t>PREGÃO PRESENCIAL Nº 7/2020</w:t>
      </w:r>
    </w:p>
    <w:p w:rsidR="00B54E61" w:rsidRPr="00B54E61" w:rsidRDefault="00B54E61" w:rsidP="00B54E61">
      <w:pPr>
        <w:spacing w:line="360" w:lineRule="auto"/>
        <w:jc w:val="center"/>
        <w:rPr>
          <w:b/>
          <w:bCs/>
        </w:rPr>
      </w:pPr>
    </w:p>
    <w:p w:rsidR="00B54E61" w:rsidRPr="00B54E61" w:rsidRDefault="00B54E61" w:rsidP="00B54E61">
      <w:pPr>
        <w:suppressAutoHyphens/>
        <w:spacing w:line="360" w:lineRule="auto"/>
        <w:jc w:val="center"/>
        <w:rPr>
          <w:rStyle w:val="info1"/>
          <w:b/>
          <w:sz w:val="24"/>
          <w:szCs w:val="24"/>
        </w:rPr>
      </w:pPr>
      <w:r w:rsidRPr="00B54E61">
        <w:rPr>
          <w:rStyle w:val="info1"/>
          <w:b/>
          <w:sz w:val="24"/>
          <w:szCs w:val="24"/>
        </w:rPr>
        <w:t>MODELO DE DECLARAÇÃO</w:t>
      </w:r>
    </w:p>
    <w:p w:rsidR="00B54E61" w:rsidRPr="00B54E61" w:rsidRDefault="00B54E61" w:rsidP="00B54E61">
      <w:pPr>
        <w:suppressAutoHyphens/>
        <w:spacing w:line="360" w:lineRule="auto"/>
        <w:ind w:firstLine="1418"/>
        <w:jc w:val="both"/>
        <w:rPr>
          <w:rStyle w:val="info1"/>
          <w:sz w:val="24"/>
          <w:szCs w:val="24"/>
        </w:rPr>
      </w:pPr>
    </w:p>
    <w:p w:rsidR="00B54E61" w:rsidRPr="00B54E61" w:rsidRDefault="00B54E61" w:rsidP="00B54E61">
      <w:pPr>
        <w:suppressAutoHyphens/>
        <w:spacing w:line="360" w:lineRule="auto"/>
        <w:jc w:val="both"/>
        <w:rPr>
          <w:rStyle w:val="info1"/>
          <w:sz w:val="24"/>
          <w:szCs w:val="24"/>
        </w:rPr>
      </w:pPr>
      <w:r w:rsidRPr="00B54E61">
        <w:rPr>
          <w:rStyle w:val="info1"/>
          <w:sz w:val="24"/>
          <w:szCs w:val="24"/>
        </w:rPr>
        <w:t xml:space="preserve">Declaro para os devidos fins de direito e sob as penas da Lei, </w:t>
      </w:r>
      <w:r w:rsidRPr="00B54E61">
        <w:t xml:space="preserve">em atendimento as normas vigentes, em especial a </w:t>
      </w:r>
      <w:r w:rsidRPr="00B54E61">
        <w:rPr>
          <w:color w:val="000000"/>
        </w:rPr>
        <w:t>IN STN n. º 01/97, de 15/01/1997</w:t>
      </w:r>
      <w:r w:rsidRPr="00B54E61">
        <w:t xml:space="preserve"> </w:t>
      </w:r>
      <w:r w:rsidRPr="00B54E61">
        <w:rPr>
          <w:color w:val="000000"/>
        </w:rPr>
        <w:t xml:space="preserve">e suas alterações </w:t>
      </w:r>
      <w:r w:rsidRPr="00B54E61">
        <w:t>e Portaria</w:t>
      </w:r>
      <w:r w:rsidRPr="00B54E61">
        <w:rPr>
          <w:b/>
        </w:rPr>
        <w:t xml:space="preserve"> </w:t>
      </w:r>
      <w:r w:rsidRPr="00B54E61">
        <w:rPr>
          <w:bCs/>
        </w:rPr>
        <w:t>Interministerial 507/2011</w:t>
      </w:r>
      <w:r w:rsidRPr="00B54E61">
        <w:t xml:space="preserve"> </w:t>
      </w:r>
      <w:r w:rsidRPr="00B54E61">
        <w:rPr>
          <w:rStyle w:val="info1"/>
          <w:sz w:val="24"/>
          <w:szCs w:val="24"/>
        </w:rPr>
        <w:t xml:space="preserve">que a empresa </w:t>
      </w:r>
      <w:r w:rsidRPr="00B54E61">
        <w:rPr>
          <w:rStyle w:val="info1"/>
          <w:b/>
          <w:sz w:val="24"/>
          <w:szCs w:val="24"/>
        </w:rPr>
        <w:t>.............................................................</w:t>
      </w:r>
      <w:r w:rsidRPr="00B54E61">
        <w:rPr>
          <w:rStyle w:val="info1"/>
          <w:sz w:val="24"/>
          <w:szCs w:val="24"/>
        </w:rPr>
        <w:t xml:space="preserve">, </w:t>
      </w:r>
      <w:r>
        <w:rPr>
          <w:rStyle w:val="info1"/>
          <w:sz w:val="24"/>
          <w:szCs w:val="24"/>
        </w:rPr>
        <w:t xml:space="preserve">participante da </w:t>
      </w:r>
      <w:r w:rsidR="00565795">
        <w:rPr>
          <w:rStyle w:val="info1"/>
          <w:sz w:val="24"/>
          <w:szCs w:val="24"/>
        </w:rPr>
        <w:t>Licitação</w:t>
      </w:r>
      <w:r w:rsidRPr="00B54E61">
        <w:rPr>
          <w:rStyle w:val="info1"/>
          <w:sz w:val="24"/>
          <w:szCs w:val="24"/>
        </w:rPr>
        <w:t xml:space="preserve"> </w:t>
      </w:r>
      <w:r w:rsidR="007A74FF">
        <w:rPr>
          <w:rStyle w:val="info1"/>
          <w:b/>
          <w:sz w:val="24"/>
          <w:szCs w:val="24"/>
        </w:rPr>
        <w:t>Pregão Presencial nº 7</w:t>
      </w:r>
      <w:r>
        <w:rPr>
          <w:rStyle w:val="info1"/>
          <w:b/>
          <w:sz w:val="24"/>
          <w:szCs w:val="24"/>
        </w:rPr>
        <w:t>/2020</w:t>
      </w:r>
      <w:r w:rsidRPr="00B54E61">
        <w:rPr>
          <w:rStyle w:val="info1"/>
          <w:b/>
          <w:sz w:val="24"/>
          <w:szCs w:val="24"/>
        </w:rPr>
        <w:t xml:space="preserve">, </w:t>
      </w:r>
      <w:r w:rsidR="00DC3451" w:rsidRPr="008721B2">
        <w:rPr>
          <w:b/>
        </w:rPr>
        <w:t xml:space="preserve">AQUISIÇÃO DE 01 VEÍCULO TIPO VAN, </w:t>
      </w:r>
      <w:r w:rsidR="00DC3451">
        <w:rPr>
          <w:b/>
        </w:rPr>
        <w:t>ZERO QUILÔME</w:t>
      </w:r>
      <w:r w:rsidR="00DC3451" w:rsidRPr="008721B2">
        <w:rPr>
          <w:b/>
        </w:rPr>
        <w:t>TRO, DE NO MÍNIMO 15 (QUINZE) LUGARES, NA COR BRANCA, COM AR-CONDICIONADO, PARA ATENDIMENTO AO CONVÊNIO Nº 2019TR1425 CELEBRADO ENTRE O ESTADO DE SANTA CATARINA, POR MEIO DA SECRETARIA DE ESTADO DA EDUCAÇÃO E O MUNICÍPIO DE ATALANTA, CONFORME ANEXO I QUE FAZ PARTE IN</w:t>
      </w:r>
      <w:r w:rsidR="00DC3451">
        <w:rPr>
          <w:b/>
        </w:rPr>
        <w:t>T</w:t>
      </w:r>
      <w:r w:rsidR="00DC3451" w:rsidRPr="008721B2">
        <w:rPr>
          <w:b/>
        </w:rPr>
        <w:t>EGRANTE DO EDITAL</w:t>
      </w:r>
      <w:r w:rsidRPr="00B54E61">
        <w:rPr>
          <w:rStyle w:val="info1"/>
          <w:sz w:val="24"/>
          <w:szCs w:val="24"/>
        </w:rPr>
        <w:t>, não possui em seu quadro societário servidor público da ativa, ou empregado de empresa pública ou de sociedade de economia mista.</w:t>
      </w:r>
    </w:p>
    <w:p w:rsidR="00B54E61" w:rsidRPr="00B54E61" w:rsidRDefault="00B54E61" w:rsidP="00B54E61">
      <w:pPr>
        <w:spacing w:line="360" w:lineRule="auto"/>
        <w:ind w:left="4896"/>
        <w:jc w:val="both"/>
        <w:rPr>
          <w:rStyle w:val="info1"/>
          <w:sz w:val="24"/>
          <w:szCs w:val="24"/>
        </w:rPr>
      </w:pPr>
    </w:p>
    <w:p w:rsidR="00B54E61" w:rsidRPr="00B54E61" w:rsidRDefault="00B54E61" w:rsidP="00B54E61">
      <w:pPr>
        <w:spacing w:line="360" w:lineRule="auto"/>
        <w:ind w:left="4896"/>
        <w:jc w:val="both"/>
        <w:rPr>
          <w:rStyle w:val="info1"/>
          <w:sz w:val="24"/>
          <w:szCs w:val="24"/>
        </w:rPr>
      </w:pPr>
    </w:p>
    <w:p w:rsidR="00B54E61" w:rsidRPr="00B54E61" w:rsidRDefault="00B54E61" w:rsidP="00B54E61">
      <w:pPr>
        <w:spacing w:line="360" w:lineRule="auto"/>
        <w:rPr>
          <w:rStyle w:val="info1"/>
          <w:sz w:val="24"/>
          <w:szCs w:val="24"/>
        </w:rPr>
      </w:pPr>
      <w:r w:rsidRPr="00B54E61">
        <w:rPr>
          <w:rStyle w:val="info1"/>
          <w:sz w:val="24"/>
          <w:szCs w:val="24"/>
        </w:rPr>
        <w:t>.........................................., ............, de .</w:t>
      </w:r>
      <w:r>
        <w:rPr>
          <w:rStyle w:val="info1"/>
          <w:sz w:val="24"/>
          <w:szCs w:val="24"/>
        </w:rPr>
        <w:t xml:space="preserve">......................... </w:t>
      </w:r>
      <w:proofErr w:type="gramStart"/>
      <w:r>
        <w:rPr>
          <w:rStyle w:val="info1"/>
          <w:sz w:val="24"/>
          <w:szCs w:val="24"/>
        </w:rPr>
        <w:t>de</w:t>
      </w:r>
      <w:proofErr w:type="gramEnd"/>
      <w:r>
        <w:rPr>
          <w:rStyle w:val="info1"/>
          <w:sz w:val="24"/>
          <w:szCs w:val="24"/>
        </w:rPr>
        <w:t xml:space="preserve"> 2020</w:t>
      </w:r>
      <w:r w:rsidRPr="00B54E61">
        <w:rPr>
          <w:rStyle w:val="info1"/>
          <w:sz w:val="24"/>
          <w:szCs w:val="24"/>
        </w:rPr>
        <w:t>.</w:t>
      </w:r>
    </w:p>
    <w:p w:rsidR="00955D18" w:rsidRDefault="00955D18" w:rsidP="00B54E61">
      <w:pPr>
        <w:spacing w:line="360" w:lineRule="auto"/>
      </w:pPr>
    </w:p>
    <w:p w:rsidR="00565795" w:rsidRPr="00D86B78" w:rsidRDefault="00565795" w:rsidP="00565795">
      <w:pPr>
        <w:autoSpaceDE w:val="0"/>
        <w:autoSpaceDN w:val="0"/>
        <w:adjustRightInd w:val="0"/>
        <w:spacing w:line="360" w:lineRule="auto"/>
        <w:jc w:val="center"/>
        <w:rPr>
          <w:b/>
          <w:bCs/>
          <w:color w:val="000000"/>
        </w:rPr>
      </w:pPr>
      <w:r w:rsidRPr="00D86B78">
        <w:rPr>
          <w:b/>
          <w:bCs/>
          <w:color w:val="000000"/>
        </w:rPr>
        <w:t>_____________________________________________________</w:t>
      </w:r>
    </w:p>
    <w:p w:rsidR="00565795" w:rsidRPr="00D86B78" w:rsidRDefault="00565795" w:rsidP="00565795">
      <w:pPr>
        <w:autoSpaceDE w:val="0"/>
        <w:autoSpaceDN w:val="0"/>
        <w:adjustRightInd w:val="0"/>
        <w:spacing w:line="360" w:lineRule="auto"/>
        <w:jc w:val="center"/>
        <w:rPr>
          <w:b/>
          <w:bCs/>
          <w:color w:val="000000"/>
        </w:rPr>
      </w:pPr>
      <w:r w:rsidRPr="00D86B78">
        <w:rPr>
          <w:b/>
          <w:bCs/>
          <w:color w:val="000000"/>
        </w:rPr>
        <w:t>Nome completo e assinatura do representante legal da empresa</w:t>
      </w:r>
    </w:p>
    <w:p w:rsidR="00565795" w:rsidRPr="00B54E61" w:rsidRDefault="00565795" w:rsidP="00B54E61">
      <w:pPr>
        <w:spacing w:line="360" w:lineRule="auto"/>
      </w:pPr>
    </w:p>
    <w:sectPr w:rsidR="00565795" w:rsidRPr="00B54E61" w:rsidSect="005D2001">
      <w:headerReference w:type="default" r:id="rId8"/>
      <w:footerReference w:type="default" r:id="rId9"/>
      <w:pgSz w:w="11907" w:h="16840" w:code="9"/>
      <w:pgMar w:top="2268" w:right="1134" w:bottom="1418"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2E2" w:rsidRDefault="007C42E2">
      <w:r>
        <w:separator/>
      </w:r>
    </w:p>
  </w:endnote>
  <w:endnote w:type="continuationSeparator" w:id="0">
    <w:p w:rsidR="007C42E2" w:rsidRDefault="007C4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0EC" w:rsidRDefault="008230EC">
    <w:pPr>
      <w:pStyle w:val="Rodap"/>
      <w:jc w:val="center"/>
    </w:pPr>
    <w:r>
      <w:fldChar w:fldCharType="begin"/>
    </w:r>
    <w:r>
      <w:instrText xml:space="preserve"> PAGE   \* MERGEFORMAT </w:instrText>
    </w:r>
    <w:r>
      <w:fldChar w:fldCharType="separate"/>
    </w:r>
    <w:r w:rsidR="002D5191">
      <w:rPr>
        <w:noProof/>
      </w:rPr>
      <w:t>34</w:t>
    </w:r>
    <w:r>
      <w:fldChar w:fldCharType="end"/>
    </w:r>
  </w:p>
  <w:p w:rsidR="008230EC" w:rsidRDefault="008230E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2E2" w:rsidRDefault="007C42E2">
      <w:r>
        <w:separator/>
      </w:r>
    </w:p>
  </w:footnote>
  <w:footnote w:type="continuationSeparator" w:id="0">
    <w:p w:rsidR="007C42E2" w:rsidRDefault="007C42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0EC" w:rsidRDefault="008230EC">
    <w:pPr>
      <w:pStyle w:val="Cabealho"/>
      <w:rPr>
        <w:sz w:val="24"/>
      </w:rPr>
    </w:pPr>
  </w:p>
  <w:p w:rsidR="008230EC" w:rsidRDefault="008230EC" w:rsidP="004211E1">
    <w:pPr>
      <w:pStyle w:val="Cabealho"/>
      <w:jc w:val="center"/>
      <w:rPr>
        <w:sz w:val="24"/>
      </w:rPr>
    </w:pPr>
    <w:r w:rsidRPr="00307F15">
      <w:rPr>
        <w:noProof/>
      </w:rPr>
      <w:drawing>
        <wp:inline distT="0" distB="0" distL="0" distR="0">
          <wp:extent cx="6276975" cy="885825"/>
          <wp:effectExtent l="0" t="0" r="9525" b="9525"/>
          <wp:docPr id="5" name="Imagem 5" descr="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6975" cy="8858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5"/>
    <w:multiLevelType w:val="multilevel"/>
    <w:tmpl w:val="00000005"/>
    <w:name w:val="WW8Num5"/>
    <w:lvl w:ilvl="0">
      <w:start w:val="6"/>
      <w:numFmt w:val="decimal"/>
      <w:lvlText w:val="%1."/>
      <w:lvlJc w:val="left"/>
      <w:pPr>
        <w:tabs>
          <w:tab w:val="num" w:pos="360"/>
        </w:tabs>
        <w:ind w:left="0" w:firstLine="0"/>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2" w15:restartNumberingAfterBreak="0">
    <w:nsid w:val="00000007"/>
    <w:multiLevelType w:val="multilevel"/>
    <w:tmpl w:val="00000007"/>
    <w:name w:val="WW8Num7"/>
    <w:lvl w:ilvl="0">
      <w:start w:val="10"/>
      <w:numFmt w:val="decimal"/>
      <w:lvlText w:val="%1."/>
      <w:lvlJc w:val="left"/>
      <w:pPr>
        <w:tabs>
          <w:tab w:val="num" w:pos="600"/>
        </w:tabs>
        <w:ind w:left="0" w:firstLine="0"/>
      </w:pPr>
    </w:lvl>
    <w:lvl w:ilvl="1">
      <w:start w:val="1"/>
      <w:numFmt w:val="decimal"/>
      <w:lvlText w:val="%1.%2."/>
      <w:lvlJc w:val="left"/>
      <w:pPr>
        <w:tabs>
          <w:tab w:val="num" w:pos="600"/>
        </w:tabs>
        <w:ind w:left="0" w:firstLine="0"/>
      </w:pPr>
    </w:lvl>
    <w:lvl w:ilvl="2">
      <w:start w:val="1"/>
      <w:numFmt w:val="decimal"/>
      <w:lvlText w:val="%1.%2.%3."/>
      <w:lvlJc w:val="left"/>
      <w:pPr>
        <w:tabs>
          <w:tab w:val="num" w:pos="720"/>
        </w:tabs>
        <w:ind w:left="0" w:firstLine="0"/>
      </w:pPr>
      <w:rPr>
        <w:b w:val="0"/>
        <w:i w:val="0"/>
      </w:r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3" w15:restartNumberingAfterBreak="0">
    <w:nsid w:val="00000016"/>
    <w:multiLevelType w:val="multilevel"/>
    <w:tmpl w:val="FFDE8A34"/>
    <w:name w:val="WW8Num23"/>
    <w:lvl w:ilvl="0">
      <w:start w:val="5"/>
      <w:numFmt w:val="decimal"/>
      <w:lvlText w:val="%1."/>
      <w:lvlJc w:val="left"/>
      <w:pPr>
        <w:tabs>
          <w:tab w:val="num" w:pos="495"/>
        </w:tabs>
        <w:ind w:left="495" w:hanging="495"/>
      </w:pPr>
    </w:lvl>
    <w:lvl w:ilvl="1">
      <w:start w:val="2"/>
      <w:numFmt w:val="decimal"/>
      <w:lvlText w:val="%1.%2."/>
      <w:lvlJc w:val="left"/>
      <w:pPr>
        <w:tabs>
          <w:tab w:val="num" w:pos="495"/>
        </w:tabs>
        <w:ind w:left="495" w:hanging="495"/>
      </w:pPr>
      <w:rPr>
        <w:b w:val="0"/>
      </w:rPr>
    </w:lvl>
    <w:lvl w:ilvl="2">
      <w:start w:val="1"/>
      <w:numFmt w:val="decimal"/>
      <w:lvlText w:val="%1.%2.%3."/>
      <w:lvlJc w:val="left"/>
      <w:pPr>
        <w:tabs>
          <w:tab w:val="num" w:pos="862"/>
        </w:tabs>
        <w:ind w:left="862" w:hanging="720"/>
      </w:pPr>
      <w:rPr>
        <w:color w:val="auto"/>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19675EB"/>
    <w:multiLevelType w:val="hybridMultilevel"/>
    <w:tmpl w:val="5DECA5E0"/>
    <w:lvl w:ilvl="0" w:tplc="2466D4BC">
      <w:numFmt w:val="bullet"/>
      <w:lvlText w:val=""/>
      <w:lvlJc w:val="left"/>
      <w:pPr>
        <w:ind w:left="720" w:hanging="360"/>
      </w:pPr>
      <w:rPr>
        <w:rFonts w:ascii="Symbol" w:eastAsiaTheme="minorHAnsi" w:hAnsi="Symbol" w:cstheme="minorBidi"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5B779D0"/>
    <w:multiLevelType w:val="multilevel"/>
    <w:tmpl w:val="F1CEEEAA"/>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0CEF6B3D"/>
    <w:multiLevelType w:val="hybridMultilevel"/>
    <w:tmpl w:val="803ABF8A"/>
    <w:lvl w:ilvl="0" w:tplc="290CF780">
      <w:start w:val="1"/>
      <w:numFmt w:val="lowerLetter"/>
      <w:lvlText w:val="%1."/>
      <w:lvlJc w:val="left"/>
      <w:pPr>
        <w:tabs>
          <w:tab w:val="num" w:pos="2340"/>
        </w:tabs>
        <w:ind w:left="234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 w15:restartNumberingAfterBreak="0">
    <w:nsid w:val="0E0744CC"/>
    <w:multiLevelType w:val="multilevel"/>
    <w:tmpl w:val="0712A034"/>
    <w:lvl w:ilvl="0">
      <w:start w:val="10"/>
      <w:numFmt w:val="decimal"/>
      <w:lvlText w:val="%1."/>
      <w:lvlJc w:val="left"/>
      <w:pPr>
        <w:tabs>
          <w:tab w:val="num" w:pos="600"/>
        </w:tabs>
        <w:ind w:left="0" w:firstLine="0"/>
      </w:pPr>
    </w:lvl>
    <w:lvl w:ilvl="1">
      <w:start w:val="1"/>
      <w:numFmt w:val="decimal"/>
      <w:lvlText w:val="%1.%2."/>
      <w:lvlJc w:val="left"/>
      <w:pPr>
        <w:tabs>
          <w:tab w:val="num" w:pos="600"/>
        </w:tabs>
        <w:ind w:left="0" w:firstLine="0"/>
      </w:pPr>
    </w:lvl>
    <w:lvl w:ilvl="2">
      <w:start w:val="1"/>
      <w:numFmt w:val="lowerLetter"/>
      <w:lvlText w:val="%3)"/>
      <w:lvlJc w:val="left"/>
      <w:pPr>
        <w:tabs>
          <w:tab w:val="num" w:pos="720"/>
        </w:tabs>
        <w:ind w:left="0" w:firstLine="0"/>
      </w:pPr>
      <w:rPr>
        <w:b w:val="0"/>
        <w:i w:val="0"/>
      </w:r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8" w15:restartNumberingAfterBreak="0">
    <w:nsid w:val="0E271F20"/>
    <w:multiLevelType w:val="hybridMultilevel"/>
    <w:tmpl w:val="AC7E0518"/>
    <w:lvl w:ilvl="0" w:tplc="0416000D">
      <w:start w:val="1"/>
      <w:numFmt w:val="bullet"/>
      <w:lvlText w:val=""/>
      <w:lvlJc w:val="left"/>
      <w:pPr>
        <w:tabs>
          <w:tab w:val="num" w:pos="1920"/>
        </w:tabs>
        <w:ind w:left="19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9" w15:restartNumberingAfterBreak="0">
    <w:nsid w:val="129C1446"/>
    <w:multiLevelType w:val="multilevel"/>
    <w:tmpl w:val="F5BA7CE6"/>
    <w:lvl w:ilvl="0">
      <w:start w:val="5"/>
      <w:numFmt w:val="decimal"/>
      <w:lvlText w:val="%1."/>
      <w:lvlJc w:val="left"/>
      <w:pPr>
        <w:tabs>
          <w:tab w:val="num" w:pos="495"/>
        </w:tabs>
        <w:ind w:left="495" w:hanging="495"/>
      </w:pPr>
    </w:lvl>
    <w:lvl w:ilvl="1">
      <w:start w:val="1"/>
      <w:numFmt w:val="decimal"/>
      <w:lvlText w:val="%1.%2."/>
      <w:lvlJc w:val="left"/>
      <w:pPr>
        <w:tabs>
          <w:tab w:val="num" w:pos="921"/>
        </w:tabs>
        <w:ind w:left="921" w:hanging="495"/>
      </w:pPr>
      <w:rPr>
        <w:b w:val="0"/>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lvl>
    <w:lvl w:ilvl="4">
      <w:start w:val="1"/>
      <w:numFmt w:val="decimalZero"/>
      <w:lvlText w:val="%1.%2.%3.%4.%5."/>
      <w:lvlJc w:val="left"/>
      <w:pPr>
        <w:tabs>
          <w:tab w:val="num" w:pos="1080"/>
        </w:tabs>
        <w:ind w:left="1080" w:hanging="1080"/>
      </w:pPr>
    </w:lvl>
    <w:lvl w:ilvl="5">
      <w:start w:val="1"/>
      <w:numFmt w:val="decimalZero"/>
      <w:lvlText w:val="%1.%2.%3.%4.%5.%6."/>
      <w:lvlJc w:val="left"/>
      <w:pPr>
        <w:tabs>
          <w:tab w:val="num" w:pos="1080"/>
        </w:tabs>
        <w:ind w:left="1080" w:hanging="1080"/>
      </w:pPr>
    </w:lvl>
    <w:lvl w:ilvl="6">
      <w:start w:val="1"/>
      <w:numFmt w:val="decimalZero"/>
      <w:lvlText w:val="%1.%2.%3.%4.%5.%6.%7."/>
      <w:lvlJc w:val="left"/>
      <w:pPr>
        <w:tabs>
          <w:tab w:val="num" w:pos="1440"/>
        </w:tabs>
        <w:ind w:left="1440" w:hanging="1440"/>
      </w:pPr>
    </w:lvl>
    <w:lvl w:ilvl="7">
      <w:start w:val="1"/>
      <w:numFmt w:val="decimalZero"/>
      <w:lvlText w:val="%1.%2.%3.%4.%5.%6.%7.%8."/>
      <w:lvlJc w:val="left"/>
      <w:pPr>
        <w:tabs>
          <w:tab w:val="num" w:pos="1440"/>
        </w:tabs>
        <w:ind w:left="1440" w:hanging="1440"/>
      </w:pPr>
    </w:lvl>
    <w:lvl w:ilvl="8">
      <w:start w:val="1"/>
      <w:numFmt w:val="decimalZero"/>
      <w:lvlText w:val="%1.%2.%3.%4.%5.%6.%7.%8.%9."/>
      <w:lvlJc w:val="left"/>
      <w:pPr>
        <w:tabs>
          <w:tab w:val="num" w:pos="1800"/>
        </w:tabs>
        <w:ind w:left="1800" w:hanging="1800"/>
      </w:pPr>
    </w:lvl>
  </w:abstractNum>
  <w:abstractNum w:abstractNumId="10" w15:restartNumberingAfterBreak="0">
    <w:nsid w:val="150C273B"/>
    <w:multiLevelType w:val="hybridMultilevel"/>
    <w:tmpl w:val="92EAABB6"/>
    <w:lvl w:ilvl="0" w:tplc="04160017">
      <w:start w:val="1"/>
      <w:numFmt w:val="lowerLetter"/>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163D5C63"/>
    <w:multiLevelType w:val="multilevel"/>
    <w:tmpl w:val="181649B2"/>
    <w:lvl w:ilvl="0">
      <w:start w:val="12"/>
      <w:numFmt w:val="decimal"/>
      <w:lvlText w:val="%1."/>
      <w:lvlJc w:val="left"/>
      <w:pPr>
        <w:tabs>
          <w:tab w:val="num" w:pos="435"/>
        </w:tabs>
        <w:ind w:left="435" w:hanging="435"/>
      </w:pPr>
    </w:lvl>
    <w:lvl w:ilvl="1">
      <w:start w:val="2"/>
      <w:numFmt w:val="decimal"/>
      <w:lvlText w:val="%1.%2."/>
      <w:lvlJc w:val="left"/>
      <w:pPr>
        <w:tabs>
          <w:tab w:val="num" w:pos="435"/>
        </w:tabs>
        <w:ind w:left="435" w:hanging="435"/>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2CBD0A30"/>
    <w:multiLevelType w:val="multilevel"/>
    <w:tmpl w:val="E3AAA660"/>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862"/>
        </w:tabs>
        <w:ind w:left="862"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31820A0B"/>
    <w:multiLevelType w:val="hybridMultilevel"/>
    <w:tmpl w:val="FF4CBD16"/>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3EE91FA5"/>
    <w:multiLevelType w:val="multilevel"/>
    <w:tmpl w:val="8E1C481A"/>
    <w:lvl w:ilvl="0">
      <w:start w:val="2"/>
      <w:numFmt w:val="decimal"/>
      <w:lvlText w:val="%1."/>
      <w:lvlJc w:val="left"/>
      <w:pPr>
        <w:tabs>
          <w:tab w:val="num" w:pos="495"/>
        </w:tabs>
        <w:ind w:left="495" w:hanging="495"/>
      </w:pPr>
    </w:lvl>
    <w:lvl w:ilvl="1">
      <w:start w:val="7"/>
      <w:numFmt w:val="decimal"/>
      <w:lvlText w:val="%1.%2."/>
      <w:lvlJc w:val="left"/>
      <w:pPr>
        <w:tabs>
          <w:tab w:val="num" w:pos="495"/>
        </w:tabs>
        <w:ind w:left="495" w:hanging="495"/>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5" w15:restartNumberingAfterBreak="0">
    <w:nsid w:val="43986A30"/>
    <w:multiLevelType w:val="hybridMultilevel"/>
    <w:tmpl w:val="936C2228"/>
    <w:lvl w:ilvl="0" w:tplc="DB3E75B8">
      <w:start w:val="1"/>
      <w:numFmt w:val="bullet"/>
      <w:lvlText w:val=""/>
      <w:lvlJc w:val="left"/>
      <w:pPr>
        <w:tabs>
          <w:tab w:val="num" w:pos="720"/>
        </w:tabs>
        <w:ind w:left="720" w:hanging="360"/>
      </w:pPr>
      <w:rPr>
        <w:rFonts w:ascii="Symbol" w:hAnsi="Symbol" w:hint="default"/>
        <w:color w:val="auto"/>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6" w15:restartNumberingAfterBreak="0">
    <w:nsid w:val="4595312D"/>
    <w:multiLevelType w:val="multilevel"/>
    <w:tmpl w:val="B512E1DC"/>
    <w:lvl w:ilvl="0">
      <w:start w:val="13"/>
      <w:numFmt w:val="decimal"/>
      <w:lvlText w:val="%1."/>
      <w:lvlJc w:val="left"/>
      <w:pPr>
        <w:tabs>
          <w:tab w:val="num" w:pos="705"/>
        </w:tabs>
        <w:ind w:left="705" w:hanging="705"/>
      </w:pPr>
    </w:lvl>
    <w:lvl w:ilvl="1">
      <w:start w:val="2"/>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7" w15:restartNumberingAfterBreak="0">
    <w:nsid w:val="4BC74D57"/>
    <w:multiLevelType w:val="hybridMultilevel"/>
    <w:tmpl w:val="8C74C52E"/>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8" w15:restartNumberingAfterBreak="0">
    <w:nsid w:val="5AD97CBF"/>
    <w:multiLevelType w:val="multilevel"/>
    <w:tmpl w:val="1F962C06"/>
    <w:lvl w:ilvl="0">
      <w:start w:val="14"/>
      <w:numFmt w:val="decimal"/>
      <w:lvlText w:val="%1."/>
      <w:lvlJc w:val="left"/>
      <w:pPr>
        <w:tabs>
          <w:tab w:val="num" w:pos="450"/>
        </w:tabs>
        <w:ind w:left="450" w:hanging="450"/>
      </w:pPr>
    </w:lvl>
    <w:lvl w:ilvl="1">
      <w:start w:val="1"/>
      <w:numFmt w:val="decimal"/>
      <w:lvlText w:val="%1.%2."/>
      <w:lvlJc w:val="left"/>
      <w:pPr>
        <w:tabs>
          <w:tab w:val="num" w:pos="450"/>
        </w:tabs>
        <w:ind w:left="450" w:hanging="45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9" w15:restartNumberingAfterBreak="0">
    <w:nsid w:val="5CBC5651"/>
    <w:multiLevelType w:val="hybridMultilevel"/>
    <w:tmpl w:val="56B032B4"/>
    <w:lvl w:ilvl="0" w:tplc="0416000D">
      <w:start w:val="1"/>
      <w:numFmt w:val="bullet"/>
      <w:lvlText w:val=""/>
      <w:lvlJc w:val="left"/>
      <w:pPr>
        <w:tabs>
          <w:tab w:val="num" w:pos="1922"/>
        </w:tabs>
        <w:ind w:left="1922"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0" w15:restartNumberingAfterBreak="0">
    <w:nsid w:val="6E434D5A"/>
    <w:multiLevelType w:val="hybridMultilevel"/>
    <w:tmpl w:val="12E8992A"/>
    <w:lvl w:ilvl="0" w:tplc="04160019">
      <w:start w:val="1"/>
      <w:numFmt w:val="lowerLetter"/>
      <w:lvlText w:val="%1."/>
      <w:lvlJc w:val="left"/>
      <w:pPr>
        <w:tabs>
          <w:tab w:val="num" w:pos="720"/>
        </w:tabs>
        <w:ind w:left="720" w:hanging="360"/>
      </w:pPr>
    </w:lvl>
    <w:lvl w:ilvl="1" w:tplc="7AD23680">
      <w:start w:val="5"/>
      <w:numFmt w:val="bullet"/>
      <w:lvlText w:val="-"/>
      <w:lvlJc w:val="left"/>
      <w:pPr>
        <w:tabs>
          <w:tab w:val="num" w:pos="1440"/>
        </w:tabs>
        <w:ind w:left="1440" w:hanging="360"/>
      </w:pPr>
      <w:rPr>
        <w:rFonts w:ascii="Times New Roman" w:eastAsia="Times New Roman" w:hAnsi="Times New Roman" w:cs="Times New Roman" w:hint="default"/>
      </w:r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1" w15:restartNumberingAfterBreak="0">
    <w:nsid w:val="78E06D2B"/>
    <w:multiLevelType w:val="hybridMultilevel"/>
    <w:tmpl w:val="D40EA258"/>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2" w15:restartNumberingAfterBreak="0">
    <w:nsid w:val="7B7C09B3"/>
    <w:multiLevelType w:val="hybridMultilevel"/>
    <w:tmpl w:val="9F6684EE"/>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1B2"/>
    <w:rsid w:val="00020E35"/>
    <w:rsid w:val="00066F71"/>
    <w:rsid w:val="00126C88"/>
    <w:rsid w:val="00133C9F"/>
    <w:rsid w:val="0014400E"/>
    <w:rsid w:val="001F24CF"/>
    <w:rsid w:val="001F7F1B"/>
    <w:rsid w:val="0020376A"/>
    <w:rsid w:val="00206187"/>
    <w:rsid w:val="002068B0"/>
    <w:rsid w:val="0021057E"/>
    <w:rsid w:val="002143CF"/>
    <w:rsid w:val="00247B79"/>
    <w:rsid w:val="0025737F"/>
    <w:rsid w:val="0026363D"/>
    <w:rsid w:val="002732E1"/>
    <w:rsid w:val="00285078"/>
    <w:rsid w:val="00285AFF"/>
    <w:rsid w:val="002970ED"/>
    <w:rsid w:val="002B779A"/>
    <w:rsid w:val="002D5191"/>
    <w:rsid w:val="002D68FC"/>
    <w:rsid w:val="00301DC6"/>
    <w:rsid w:val="0035387A"/>
    <w:rsid w:val="00354DE3"/>
    <w:rsid w:val="00363EC5"/>
    <w:rsid w:val="003C1FEA"/>
    <w:rsid w:val="003D3CBE"/>
    <w:rsid w:val="003E62F4"/>
    <w:rsid w:val="003E683E"/>
    <w:rsid w:val="003F67CF"/>
    <w:rsid w:val="00401A2E"/>
    <w:rsid w:val="004211E1"/>
    <w:rsid w:val="00423D91"/>
    <w:rsid w:val="004267A9"/>
    <w:rsid w:val="00432AEA"/>
    <w:rsid w:val="004B17EE"/>
    <w:rsid w:val="004D054B"/>
    <w:rsid w:val="004D3783"/>
    <w:rsid w:val="004E1563"/>
    <w:rsid w:val="004F41A0"/>
    <w:rsid w:val="005175A3"/>
    <w:rsid w:val="005221BB"/>
    <w:rsid w:val="00537641"/>
    <w:rsid w:val="00546E61"/>
    <w:rsid w:val="005571BF"/>
    <w:rsid w:val="005600E8"/>
    <w:rsid w:val="00565795"/>
    <w:rsid w:val="005872F3"/>
    <w:rsid w:val="00587C68"/>
    <w:rsid w:val="005962D3"/>
    <w:rsid w:val="00597E9F"/>
    <w:rsid w:val="005A48A7"/>
    <w:rsid w:val="005D2001"/>
    <w:rsid w:val="005E0BBF"/>
    <w:rsid w:val="00611E68"/>
    <w:rsid w:val="006653A2"/>
    <w:rsid w:val="0069443A"/>
    <w:rsid w:val="006A60EE"/>
    <w:rsid w:val="006B31DE"/>
    <w:rsid w:val="006C7D1A"/>
    <w:rsid w:val="00701354"/>
    <w:rsid w:val="0071221A"/>
    <w:rsid w:val="00747D25"/>
    <w:rsid w:val="00793D50"/>
    <w:rsid w:val="007A74FF"/>
    <w:rsid w:val="007B4AF7"/>
    <w:rsid w:val="007C0A3C"/>
    <w:rsid w:val="007C138F"/>
    <w:rsid w:val="007C42E2"/>
    <w:rsid w:val="007E772D"/>
    <w:rsid w:val="008230EC"/>
    <w:rsid w:val="00834576"/>
    <w:rsid w:val="00855B49"/>
    <w:rsid w:val="008721B2"/>
    <w:rsid w:val="008C6B19"/>
    <w:rsid w:val="008D1D58"/>
    <w:rsid w:val="009071BD"/>
    <w:rsid w:val="00911A3E"/>
    <w:rsid w:val="00940727"/>
    <w:rsid w:val="00955D18"/>
    <w:rsid w:val="009922A6"/>
    <w:rsid w:val="009A18DB"/>
    <w:rsid w:val="009A75FD"/>
    <w:rsid w:val="00A107F8"/>
    <w:rsid w:val="00A231B2"/>
    <w:rsid w:val="00AA745D"/>
    <w:rsid w:val="00AE3AC7"/>
    <w:rsid w:val="00B24F3C"/>
    <w:rsid w:val="00B54E61"/>
    <w:rsid w:val="00B82108"/>
    <w:rsid w:val="00BE6B27"/>
    <w:rsid w:val="00C06243"/>
    <w:rsid w:val="00C266F2"/>
    <w:rsid w:val="00C60708"/>
    <w:rsid w:val="00C653C3"/>
    <w:rsid w:val="00C93283"/>
    <w:rsid w:val="00CA1FB5"/>
    <w:rsid w:val="00CD45FD"/>
    <w:rsid w:val="00D055E0"/>
    <w:rsid w:val="00D12D72"/>
    <w:rsid w:val="00D210F0"/>
    <w:rsid w:val="00D464EB"/>
    <w:rsid w:val="00DA30EA"/>
    <w:rsid w:val="00DA7AD0"/>
    <w:rsid w:val="00DC3451"/>
    <w:rsid w:val="00DD1B9C"/>
    <w:rsid w:val="00DE3468"/>
    <w:rsid w:val="00E17E1C"/>
    <w:rsid w:val="00E651B8"/>
    <w:rsid w:val="00EC30FD"/>
    <w:rsid w:val="00ED3F41"/>
    <w:rsid w:val="00EE5265"/>
    <w:rsid w:val="00F516EC"/>
    <w:rsid w:val="00F77D3D"/>
    <w:rsid w:val="00F91AFF"/>
    <w:rsid w:val="00FC52FB"/>
    <w:rsid w:val="00FD2C4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729852B1-1A1B-4297-8829-B09118EB1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1B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A231B2"/>
    <w:pPr>
      <w:keepNext/>
      <w:jc w:val="center"/>
      <w:outlineLvl w:val="0"/>
    </w:pPr>
    <w:rPr>
      <w:rFonts w:ascii="Arial" w:hAnsi="Arial"/>
      <w:b/>
      <w:bCs/>
      <w:i/>
      <w:iCs/>
      <w:snapToGrid w:val="0"/>
      <w:sz w:val="22"/>
      <w:szCs w:val="20"/>
      <w:lang w:val="x-none" w:eastAsia="x-none"/>
    </w:rPr>
  </w:style>
  <w:style w:type="paragraph" w:styleId="Ttulo2">
    <w:name w:val="heading 2"/>
    <w:basedOn w:val="Normal"/>
    <w:next w:val="Normal"/>
    <w:link w:val="Ttulo2Char"/>
    <w:qFormat/>
    <w:rsid w:val="00A231B2"/>
    <w:pPr>
      <w:keepNext/>
      <w:jc w:val="both"/>
      <w:outlineLvl w:val="1"/>
    </w:pPr>
    <w:rPr>
      <w:rFonts w:ascii="Arial" w:hAnsi="Arial"/>
      <w:b/>
      <w:sz w:val="22"/>
      <w:szCs w:val="20"/>
      <w:lang w:val="x-none" w:eastAsia="x-none"/>
    </w:rPr>
  </w:style>
  <w:style w:type="paragraph" w:styleId="Ttulo3">
    <w:name w:val="heading 3"/>
    <w:basedOn w:val="Normal"/>
    <w:next w:val="Normal"/>
    <w:link w:val="Ttulo3Char"/>
    <w:uiPriority w:val="9"/>
    <w:semiHidden/>
    <w:unhideWhenUsed/>
    <w:qFormat/>
    <w:rsid w:val="00A231B2"/>
    <w:pPr>
      <w:keepNext/>
      <w:spacing w:before="240" w:after="60"/>
      <w:outlineLvl w:val="2"/>
    </w:pPr>
    <w:rPr>
      <w:rFonts w:ascii="Cambria" w:hAnsi="Cambria"/>
      <w:b/>
      <w:bCs/>
      <w:sz w:val="26"/>
      <w:szCs w:val="26"/>
      <w:lang w:val="x-none" w:eastAsia="x-none"/>
    </w:rPr>
  </w:style>
  <w:style w:type="paragraph" w:styleId="Ttulo4">
    <w:name w:val="heading 4"/>
    <w:basedOn w:val="Normal"/>
    <w:next w:val="Normal"/>
    <w:link w:val="Ttulo4Char"/>
    <w:qFormat/>
    <w:rsid w:val="00A231B2"/>
    <w:pPr>
      <w:keepNext/>
      <w:outlineLvl w:val="3"/>
    </w:pPr>
    <w:rPr>
      <w:szCs w:val="20"/>
      <w:lang w:val="x-none" w:eastAsia="x-none"/>
    </w:rPr>
  </w:style>
  <w:style w:type="paragraph" w:styleId="Ttulo6">
    <w:name w:val="heading 6"/>
    <w:basedOn w:val="Normal"/>
    <w:next w:val="Normal"/>
    <w:link w:val="Ttulo6Char"/>
    <w:uiPriority w:val="9"/>
    <w:unhideWhenUsed/>
    <w:qFormat/>
    <w:rsid w:val="00A231B2"/>
    <w:pPr>
      <w:spacing w:before="240" w:after="60"/>
      <w:outlineLvl w:val="5"/>
    </w:pPr>
    <w:rPr>
      <w:rFonts w:ascii="Calibri" w:hAnsi="Calibri"/>
      <w:b/>
      <w:bCs/>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231B2"/>
    <w:rPr>
      <w:rFonts w:ascii="Arial" w:eastAsia="Times New Roman" w:hAnsi="Arial" w:cs="Times New Roman"/>
      <w:b/>
      <w:bCs/>
      <w:i/>
      <w:iCs/>
      <w:snapToGrid w:val="0"/>
      <w:szCs w:val="20"/>
      <w:lang w:val="x-none" w:eastAsia="x-none"/>
    </w:rPr>
  </w:style>
  <w:style w:type="character" w:customStyle="1" w:styleId="Ttulo2Char">
    <w:name w:val="Título 2 Char"/>
    <w:basedOn w:val="Fontepargpadro"/>
    <w:link w:val="Ttulo2"/>
    <w:rsid w:val="00A231B2"/>
    <w:rPr>
      <w:rFonts w:ascii="Arial" w:eastAsia="Times New Roman" w:hAnsi="Arial" w:cs="Times New Roman"/>
      <w:b/>
      <w:szCs w:val="20"/>
      <w:lang w:val="x-none" w:eastAsia="x-none"/>
    </w:rPr>
  </w:style>
  <w:style w:type="character" w:customStyle="1" w:styleId="Ttulo3Char">
    <w:name w:val="Título 3 Char"/>
    <w:basedOn w:val="Fontepargpadro"/>
    <w:link w:val="Ttulo3"/>
    <w:uiPriority w:val="9"/>
    <w:semiHidden/>
    <w:rsid w:val="00A231B2"/>
    <w:rPr>
      <w:rFonts w:ascii="Cambria" w:eastAsia="Times New Roman" w:hAnsi="Cambria" w:cs="Times New Roman"/>
      <w:b/>
      <w:bCs/>
      <w:sz w:val="26"/>
      <w:szCs w:val="26"/>
      <w:lang w:val="x-none" w:eastAsia="x-none"/>
    </w:rPr>
  </w:style>
  <w:style w:type="character" w:customStyle="1" w:styleId="Ttulo4Char">
    <w:name w:val="Título 4 Char"/>
    <w:basedOn w:val="Fontepargpadro"/>
    <w:link w:val="Ttulo4"/>
    <w:rsid w:val="00A231B2"/>
    <w:rPr>
      <w:rFonts w:ascii="Times New Roman" w:eastAsia="Times New Roman" w:hAnsi="Times New Roman" w:cs="Times New Roman"/>
      <w:sz w:val="24"/>
      <w:szCs w:val="20"/>
      <w:lang w:val="x-none" w:eastAsia="x-none"/>
    </w:rPr>
  </w:style>
  <w:style w:type="character" w:customStyle="1" w:styleId="Ttulo6Char">
    <w:name w:val="Título 6 Char"/>
    <w:basedOn w:val="Fontepargpadro"/>
    <w:link w:val="Ttulo6"/>
    <w:uiPriority w:val="9"/>
    <w:rsid w:val="00A231B2"/>
    <w:rPr>
      <w:rFonts w:ascii="Calibri" w:eastAsia="Times New Roman" w:hAnsi="Calibri" w:cs="Times New Roman"/>
      <w:b/>
      <w:bCs/>
      <w:lang w:val="x-none" w:eastAsia="x-none"/>
    </w:rPr>
  </w:style>
  <w:style w:type="paragraph" w:styleId="TextosemFormatao">
    <w:name w:val="Plain Text"/>
    <w:basedOn w:val="Normal"/>
    <w:link w:val="TextosemFormataoChar"/>
    <w:rsid w:val="00A231B2"/>
    <w:rPr>
      <w:rFonts w:ascii="Courier New" w:hAnsi="Courier New"/>
      <w:sz w:val="20"/>
      <w:szCs w:val="20"/>
      <w:lang w:val="x-none" w:eastAsia="x-none"/>
    </w:rPr>
  </w:style>
  <w:style w:type="character" w:customStyle="1" w:styleId="TextosemFormataoChar">
    <w:name w:val="Texto sem Formatação Char"/>
    <w:basedOn w:val="Fontepargpadro"/>
    <w:link w:val="TextosemFormatao"/>
    <w:rsid w:val="00A231B2"/>
    <w:rPr>
      <w:rFonts w:ascii="Courier New" w:eastAsia="Times New Roman" w:hAnsi="Courier New" w:cs="Times New Roman"/>
      <w:sz w:val="20"/>
      <w:szCs w:val="20"/>
      <w:lang w:val="x-none" w:eastAsia="x-none"/>
    </w:rPr>
  </w:style>
  <w:style w:type="paragraph" w:styleId="Corpodetexto">
    <w:name w:val="Body Text"/>
    <w:basedOn w:val="Normal"/>
    <w:link w:val="CorpodetextoChar"/>
    <w:rsid w:val="00A231B2"/>
    <w:pPr>
      <w:jc w:val="both"/>
    </w:pPr>
    <w:rPr>
      <w:rFonts w:ascii="Arial" w:hAnsi="Arial"/>
      <w:kern w:val="28"/>
      <w:szCs w:val="20"/>
      <w:lang w:val="x-none" w:eastAsia="x-none"/>
    </w:rPr>
  </w:style>
  <w:style w:type="character" w:customStyle="1" w:styleId="CorpodetextoChar">
    <w:name w:val="Corpo de texto Char"/>
    <w:basedOn w:val="Fontepargpadro"/>
    <w:link w:val="Corpodetexto"/>
    <w:rsid w:val="00A231B2"/>
    <w:rPr>
      <w:rFonts w:ascii="Arial" w:eastAsia="Times New Roman" w:hAnsi="Arial" w:cs="Times New Roman"/>
      <w:kern w:val="28"/>
      <w:sz w:val="24"/>
      <w:szCs w:val="20"/>
      <w:lang w:val="x-none" w:eastAsia="x-none"/>
    </w:rPr>
  </w:style>
  <w:style w:type="paragraph" w:styleId="Corpodetexto2">
    <w:name w:val="Body Text 2"/>
    <w:basedOn w:val="Normal"/>
    <w:link w:val="Corpodetexto2Char"/>
    <w:rsid w:val="00A231B2"/>
    <w:pPr>
      <w:jc w:val="both"/>
    </w:pPr>
    <w:rPr>
      <w:rFonts w:ascii="Arial" w:hAnsi="Arial"/>
      <w:snapToGrid w:val="0"/>
      <w:sz w:val="22"/>
      <w:szCs w:val="20"/>
      <w:lang w:val="x-none" w:eastAsia="x-none"/>
    </w:rPr>
  </w:style>
  <w:style w:type="character" w:customStyle="1" w:styleId="Corpodetexto2Char">
    <w:name w:val="Corpo de texto 2 Char"/>
    <w:basedOn w:val="Fontepargpadro"/>
    <w:link w:val="Corpodetexto2"/>
    <w:rsid w:val="00A231B2"/>
    <w:rPr>
      <w:rFonts w:ascii="Arial" w:eastAsia="Times New Roman" w:hAnsi="Arial" w:cs="Times New Roman"/>
      <w:snapToGrid w:val="0"/>
      <w:szCs w:val="20"/>
      <w:lang w:val="x-none" w:eastAsia="x-none"/>
    </w:rPr>
  </w:style>
  <w:style w:type="paragraph" w:styleId="Ttulo">
    <w:name w:val="Title"/>
    <w:basedOn w:val="Normal"/>
    <w:link w:val="TtuloChar"/>
    <w:qFormat/>
    <w:rsid w:val="00A231B2"/>
    <w:pPr>
      <w:jc w:val="center"/>
    </w:pPr>
    <w:rPr>
      <w:b/>
      <w:szCs w:val="20"/>
      <w:lang w:val="x-none" w:eastAsia="x-none"/>
    </w:rPr>
  </w:style>
  <w:style w:type="character" w:customStyle="1" w:styleId="TtuloChar">
    <w:name w:val="Título Char"/>
    <w:basedOn w:val="Fontepargpadro"/>
    <w:link w:val="Ttulo"/>
    <w:rsid w:val="00A231B2"/>
    <w:rPr>
      <w:rFonts w:ascii="Times New Roman" w:eastAsia="Times New Roman" w:hAnsi="Times New Roman" w:cs="Times New Roman"/>
      <w:b/>
      <w:sz w:val="24"/>
      <w:szCs w:val="20"/>
      <w:lang w:val="x-none" w:eastAsia="x-none"/>
    </w:rPr>
  </w:style>
  <w:style w:type="paragraph" w:styleId="Recuodecorpodetexto">
    <w:name w:val="Body Text Indent"/>
    <w:basedOn w:val="Normal"/>
    <w:link w:val="RecuodecorpodetextoChar"/>
    <w:rsid w:val="00A231B2"/>
    <w:rPr>
      <w:szCs w:val="20"/>
      <w:lang w:val="x-none" w:eastAsia="x-none"/>
    </w:rPr>
  </w:style>
  <w:style w:type="character" w:customStyle="1" w:styleId="RecuodecorpodetextoChar">
    <w:name w:val="Recuo de corpo de texto Char"/>
    <w:basedOn w:val="Fontepargpadro"/>
    <w:link w:val="Recuodecorpodetexto"/>
    <w:rsid w:val="00A231B2"/>
    <w:rPr>
      <w:rFonts w:ascii="Times New Roman" w:eastAsia="Times New Roman" w:hAnsi="Times New Roman" w:cs="Times New Roman"/>
      <w:sz w:val="24"/>
      <w:szCs w:val="20"/>
      <w:lang w:val="x-none" w:eastAsia="x-none"/>
    </w:rPr>
  </w:style>
  <w:style w:type="paragraph" w:styleId="Cabealho">
    <w:name w:val="header"/>
    <w:basedOn w:val="Normal"/>
    <w:link w:val="CabealhoChar"/>
    <w:uiPriority w:val="99"/>
    <w:rsid w:val="00A231B2"/>
    <w:pPr>
      <w:tabs>
        <w:tab w:val="center" w:pos="4419"/>
        <w:tab w:val="right" w:pos="8838"/>
      </w:tabs>
      <w:overflowPunct w:val="0"/>
      <w:autoSpaceDE w:val="0"/>
      <w:autoSpaceDN w:val="0"/>
      <w:adjustRightInd w:val="0"/>
      <w:textAlignment w:val="baseline"/>
    </w:pPr>
    <w:rPr>
      <w:sz w:val="20"/>
      <w:szCs w:val="20"/>
    </w:rPr>
  </w:style>
  <w:style w:type="character" w:customStyle="1" w:styleId="CabealhoChar">
    <w:name w:val="Cabeçalho Char"/>
    <w:basedOn w:val="Fontepargpadro"/>
    <w:link w:val="Cabealho"/>
    <w:uiPriority w:val="99"/>
    <w:rsid w:val="00A231B2"/>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A231B2"/>
    <w:pPr>
      <w:tabs>
        <w:tab w:val="center" w:pos="4252"/>
        <w:tab w:val="right" w:pos="8504"/>
      </w:tabs>
    </w:pPr>
    <w:rPr>
      <w:lang w:val="x-none" w:eastAsia="x-none"/>
    </w:rPr>
  </w:style>
  <w:style w:type="character" w:customStyle="1" w:styleId="RodapChar">
    <w:name w:val="Rodapé Char"/>
    <w:basedOn w:val="Fontepargpadro"/>
    <w:link w:val="Rodap"/>
    <w:uiPriority w:val="99"/>
    <w:rsid w:val="00A231B2"/>
    <w:rPr>
      <w:rFonts w:ascii="Times New Roman" w:eastAsia="Times New Roman" w:hAnsi="Times New Roman" w:cs="Times New Roman"/>
      <w:sz w:val="24"/>
      <w:szCs w:val="24"/>
      <w:lang w:val="x-none" w:eastAsia="x-none"/>
    </w:rPr>
  </w:style>
  <w:style w:type="paragraph" w:styleId="Recuodecorpodetexto2">
    <w:name w:val="Body Text Indent 2"/>
    <w:basedOn w:val="Normal"/>
    <w:link w:val="Recuodecorpodetexto2Char"/>
    <w:unhideWhenUsed/>
    <w:rsid w:val="00A231B2"/>
    <w:pPr>
      <w:spacing w:after="120" w:line="480" w:lineRule="auto"/>
      <w:ind w:left="283"/>
    </w:pPr>
    <w:rPr>
      <w:lang w:val="x-none" w:eastAsia="x-none"/>
    </w:rPr>
  </w:style>
  <w:style w:type="character" w:customStyle="1" w:styleId="Recuodecorpodetexto2Char">
    <w:name w:val="Recuo de corpo de texto 2 Char"/>
    <w:basedOn w:val="Fontepargpadro"/>
    <w:link w:val="Recuodecorpodetexto2"/>
    <w:rsid w:val="00A231B2"/>
    <w:rPr>
      <w:rFonts w:ascii="Times New Roman" w:eastAsia="Times New Roman" w:hAnsi="Times New Roman" w:cs="Times New Roman"/>
      <w:sz w:val="24"/>
      <w:szCs w:val="24"/>
      <w:lang w:val="x-none" w:eastAsia="x-none"/>
    </w:rPr>
  </w:style>
  <w:style w:type="paragraph" w:styleId="Recuodecorpodetexto3">
    <w:name w:val="Body Text Indent 3"/>
    <w:basedOn w:val="Normal"/>
    <w:link w:val="Recuodecorpodetexto3Char"/>
    <w:unhideWhenUsed/>
    <w:rsid w:val="00A231B2"/>
    <w:pPr>
      <w:spacing w:after="120"/>
      <w:ind w:left="283"/>
    </w:pPr>
    <w:rPr>
      <w:sz w:val="16"/>
      <w:szCs w:val="16"/>
      <w:lang w:val="x-none" w:eastAsia="x-none"/>
    </w:rPr>
  </w:style>
  <w:style w:type="character" w:customStyle="1" w:styleId="Recuodecorpodetexto3Char">
    <w:name w:val="Recuo de corpo de texto 3 Char"/>
    <w:basedOn w:val="Fontepargpadro"/>
    <w:link w:val="Recuodecorpodetexto3"/>
    <w:rsid w:val="00A231B2"/>
    <w:rPr>
      <w:rFonts w:ascii="Times New Roman" w:eastAsia="Times New Roman" w:hAnsi="Times New Roman" w:cs="Times New Roman"/>
      <w:sz w:val="16"/>
      <w:szCs w:val="16"/>
      <w:lang w:val="x-none" w:eastAsia="x-none"/>
    </w:rPr>
  </w:style>
  <w:style w:type="paragraph" w:customStyle="1" w:styleId="WW-Padro">
    <w:name w:val="WW-Padrão"/>
    <w:rsid w:val="00A231B2"/>
    <w:pPr>
      <w:suppressAutoHyphens/>
      <w:autoSpaceDE w:val="0"/>
      <w:spacing w:after="0" w:line="240" w:lineRule="auto"/>
    </w:pPr>
    <w:rPr>
      <w:rFonts w:ascii="Times" w:eastAsia="Times New Roman" w:hAnsi="Times" w:cs="Times New Roman"/>
      <w:sz w:val="20"/>
      <w:szCs w:val="24"/>
      <w:lang w:eastAsia="ar-SA"/>
    </w:rPr>
  </w:style>
  <w:style w:type="paragraph" w:customStyle="1" w:styleId="PADRAO">
    <w:name w:val="PADRAO"/>
    <w:basedOn w:val="Normal"/>
    <w:rsid w:val="00A231B2"/>
    <w:pPr>
      <w:suppressAutoHyphens/>
      <w:jc w:val="both"/>
    </w:pPr>
    <w:rPr>
      <w:rFonts w:ascii="Tms Rmn" w:hAnsi="Tms Rmn"/>
      <w:szCs w:val="20"/>
      <w:lang w:eastAsia="ar-SA"/>
    </w:rPr>
  </w:style>
  <w:style w:type="paragraph" w:customStyle="1" w:styleId="Corpodetexto31">
    <w:name w:val="Corpo de texto 31"/>
    <w:basedOn w:val="Normal"/>
    <w:rsid w:val="00A231B2"/>
    <w:pPr>
      <w:suppressAutoHyphens/>
      <w:ind w:right="51"/>
      <w:jc w:val="both"/>
    </w:pPr>
    <w:rPr>
      <w:rFonts w:ascii="Arial" w:hAnsi="Arial"/>
      <w:i/>
      <w:szCs w:val="20"/>
      <w:lang w:eastAsia="ar-SA"/>
    </w:rPr>
  </w:style>
  <w:style w:type="paragraph" w:customStyle="1" w:styleId="A191065">
    <w:name w:val="_A191065"/>
    <w:basedOn w:val="Normal"/>
    <w:rsid w:val="00A231B2"/>
    <w:pPr>
      <w:suppressAutoHyphens/>
      <w:ind w:left="1296" w:right="1440" w:firstLine="2592"/>
      <w:jc w:val="both"/>
    </w:pPr>
    <w:rPr>
      <w:rFonts w:ascii="Tms Rmn" w:hAnsi="Tms Rmn"/>
      <w:szCs w:val="20"/>
      <w:lang w:eastAsia="ar-SA"/>
    </w:rPr>
  </w:style>
  <w:style w:type="paragraph" w:customStyle="1" w:styleId="A252575">
    <w:name w:val="_A252575"/>
    <w:basedOn w:val="Normal"/>
    <w:rsid w:val="00A231B2"/>
    <w:pPr>
      <w:suppressAutoHyphens/>
      <w:ind w:left="3456" w:firstLine="3456"/>
      <w:jc w:val="both"/>
    </w:pPr>
    <w:rPr>
      <w:rFonts w:ascii="Tms Rmn" w:hAnsi="Tms Rmn"/>
      <w:szCs w:val="20"/>
      <w:lang w:eastAsia="ar-SA"/>
    </w:rPr>
  </w:style>
  <w:style w:type="paragraph" w:customStyle="1" w:styleId="A321065">
    <w:name w:val="_A321065"/>
    <w:basedOn w:val="Normal"/>
    <w:rsid w:val="00A231B2"/>
    <w:pPr>
      <w:suppressAutoHyphens/>
      <w:ind w:left="1296" w:right="1440" w:firstLine="4464"/>
      <w:jc w:val="both"/>
    </w:pPr>
    <w:rPr>
      <w:rFonts w:ascii="Tms Rmn" w:hAnsi="Tms Rmn"/>
      <w:szCs w:val="20"/>
      <w:lang w:eastAsia="ar-SA"/>
    </w:rPr>
  </w:style>
  <w:style w:type="paragraph" w:customStyle="1" w:styleId="Normal1">
    <w:name w:val="Normal1"/>
    <w:rsid w:val="00A231B2"/>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customStyle="1" w:styleId="Recuodecorpodetexto21">
    <w:name w:val="Recuo de corpo de texto 21"/>
    <w:basedOn w:val="Normal"/>
    <w:rsid w:val="00A231B2"/>
    <w:pPr>
      <w:suppressAutoHyphens/>
      <w:ind w:firstLine="1134"/>
      <w:jc w:val="both"/>
    </w:pPr>
    <w:rPr>
      <w:szCs w:val="20"/>
      <w:lang w:eastAsia="ar-SA"/>
    </w:rPr>
  </w:style>
  <w:style w:type="paragraph" w:customStyle="1" w:styleId="Recuodecorpodetexto31">
    <w:name w:val="Recuo de corpo de texto 31"/>
    <w:basedOn w:val="Normal"/>
    <w:rsid w:val="00A231B2"/>
    <w:pPr>
      <w:suppressAutoHyphens/>
      <w:ind w:firstLine="708"/>
      <w:jc w:val="both"/>
    </w:pPr>
    <w:rPr>
      <w:szCs w:val="20"/>
      <w:lang w:eastAsia="ar-SA"/>
    </w:rPr>
  </w:style>
  <w:style w:type="paragraph" w:styleId="PargrafodaLista">
    <w:name w:val="List Paragraph"/>
    <w:basedOn w:val="Normal"/>
    <w:uiPriority w:val="34"/>
    <w:qFormat/>
    <w:rsid w:val="00A231B2"/>
    <w:pPr>
      <w:ind w:left="720"/>
      <w:contextualSpacing/>
    </w:pPr>
  </w:style>
  <w:style w:type="character" w:customStyle="1" w:styleId="info1">
    <w:name w:val="info1"/>
    <w:rsid w:val="001F24CF"/>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015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28015-BADA-4A2D-AF7F-A6D8B9798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34</Pages>
  <Words>8729</Words>
  <Characters>47138</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jessicalicitacao@outlook.com.br</dc:creator>
  <cp:keywords/>
  <dc:description/>
  <cp:lastModifiedBy>jessicalicitacao@outlook.com.br</cp:lastModifiedBy>
  <cp:revision>104</cp:revision>
  <dcterms:created xsi:type="dcterms:W3CDTF">2019-04-04T14:27:00Z</dcterms:created>
  <dcterms:modified xsi:type="dcterms:W3CDTF">2020-02-13T14:11:00Z</dcterms:modified>
</cp:coreProperties>
</file>